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CFBE4" w14:textId="77777777" w:rsidR="00E70454" w:rsidRPr="00B602DD" w:rsidRDefault="000F114E" w:rsidP="000736A6">
      <w:pPr>
        <w:pStyle w:val="Dokumentenberschrift"/>
        <w:framePr w:w="9622" w:hSpace="142" w:wrap="around" w:vAnchor="page" w:hAnchor="page" w:x="1158" w:y="9005" w:anchorLock="1"/>
        <w:tabs>
          <w:tab w:val="left" w:pos="4110"/>
        </w:tabs>
        <w:ind w:right="-1"/>
        <w:rPr>
          <w:rFonts w:cs="Arial"/>
          <w:color w:val="000080"/>
          <w:sz w:val="48"/>
          <w:szCs w:val="48"/>
          <w:lang w:val="en-GB"/>
        </w:rPr>
      </w:pPr>
      <w:r w:rsidRPr="00B602DD">
        <w:rPr>
          <w:rFonts w:cs="Arial"/>
          <w:color w:val="000080"/>
          <w:sz w:val="48"/>
          <w:szCs w:val="48"/>
          <w:lang w:val="en-GB"/>
        </w:rPr>
        <w:t>FEIF YouthCup</w:t>
      </w:r>
    </w:p>
    <w:p w14:paraId="6AB834A4" w14:textId="77777777" w:rsidR="00E70454" w:rsidRPr="00B602DD" w:rsidRDefault="000F114E" w:rsidP="00236FE6">
      <w:pPr>
        <w:pStyle w:val="Dokumentenberschrift"/>
        <w:framePr w:w="9622" w:hSpace="142" w:wrap="around" w:vAnchor="page" w:hAnchor="page" w:x="1158" w:y="9005" w:anchorLock="1"/>
        <w:tabs>
          <w:tab w:val="left" w:pos="4110"/>
        </w:tabs>
        <w:ind w:right="-1"/>
        <w:rPr>
          <w:rFonts w:cs="Arial"/>
          <w:color w:val="000080"/>
          <w:sz w:val="48"/>
          <w:szCs w:val="48"/>
          <w:lang w:val="en-GB"/>
        </w:rPr>
      </w:pPr>
      <w:r w:rsidRPr="00B602DD">
        <w:rPr>
          <w:rFonts w:cs="Arial"/>
          <w:color w:val="000080"/>
          <w:sz w:val="48"/>
          <w:szCs w:val="48"/>
          <w:lang w:val="en-GB"/>
        </w:rPr>
        <w:t>Rules and Guidelines</w:t>
      </w:r>
    </w:p>
    <w:p w14:paraId="37C8571D" w14:textId="77777777" w:rsidR="00E70454" w:rsidRPr="00B602DD" w:rsidRDefault="000F114E" w:rsidP="00A6365E">
      <w:pPr>
        <w:framePr w:w="4374" w:hSpace="142" w:wrap="around" w:vAnchor="page" w:hAnchor="page" w:x="6375" w:y="13505" w:anchorLock="1"/>
        <w:jc w:val="right"/>
        <w:rPr>
          <w:rFonts w:cs="Arial"/>
          <w:b/>
          <w:sz w:val="36"/>
          <w:szCs w:val="36"/>
          <w:lang w:val="en-GB"/>
        </w:rPr>
      </w:pPr>
      <w:r w:rsidRPr="00B602DD">
        <w:rPr>
          <w:rFonts w:cs="Arial"/>
          <w:b/>
          <w:sz w:val="36"/>
          <w:szCs w:val="36"/>
          <w:lang w:val="en-GB"/>
        </w:rPr>
        <w:t>January 2016</w:t>
      </w:r>
    </w:p>
    <w:p w14:paraId="1BC2BDB7" w14:textId="77777777" w:rsidR="00E70454" w:rsidRPr="00B602DD" w:rsidRDefault="00E70454" w:rsidP="00236FE6">
      <w:pPr>
        <w:pStyle w:val="Date"/>
        <w:rPr>
          <w:rFonts w:cs="Arial"/>
          <w:lang w:val="en-GB"/>
        </w:rPr>
      </w:pPr>
    </w:p>
    <w:p w14:paraId="18F4E894" w14:textId="77777777" w:rsidR="00E70454" w:rsidRPr="00B602DD" w:rsidRDefault="00E70454" w:rsidP="00236FE6">
      <w:pPr>
        <w:spacing w:before="0"/>
        <w:jc w:val="left"/>
        <w:rPr>
          <w:rFonts w:cs="Arial"/>
          <w:lang w:val="en-GB"/>
        </w:rPr>
        <w:sectPr w:rsidR="00E70454" w:rsidRPr="00B602DD">
          <w:headerReference w:type="even" r:id="rId9"/>
          <w:headerReference w:type="default" r:id="rId10"/>
          <w:footerReference w:type="even" r:id="rId11"/>
          <w:footerReference w:type="default" r:id="rId12"/>
          <w:headerReference w:type="first" r:id="rId13"/>
          <w:footerReference w:type="first" r:id="rId14"/>
          <w:pgSz w:w="11907" w:h="16840"/>
          <w:pgMar w:top="2835" w:right="1418" w:bottom="2835" w:left="1418" w:header="1134" w:footer="1418" w:gutter="0"/>
          <w:cols w:space="708"/>
        </w:sectPr>
      </w:pPr>
    </w:p>
    <w:p w14:paraId="068B3A1B" w14:textId="77777777" w:rsidR="000E1FCC" w:rsidRPr="000E1FCC" w:rsidRDefault="00A53053" w:rsidP="000E1FCC">
      <w:pPr>
        <w:pStyle w:val="TOC1"/>
        <w:tabs>
          <w:tab w:val="left" w:pos="440"/>
          <w:tab w:val="right" w:leader="dot" w:pos="9628"/>
        </w:tabs>
        <w:spacing w:before="60"/>
        <w:rPr>
          <w:rFonts w:asciiTheme="minorHAnsi" w:eastAsiaTheme="minorEastAsia" w:hAnsiTheme="minorHAnsi" w:cstheme="minorBidi"/>
          <w:noProof/>
          <w:szCs w:val="22"/>
          <w:lang w:val="en-US" w:eastAsia="de-AT"/>
        </w:rPr>
      </w:pPr>
      <w:r>
        <w:rPr>
          <w:rFonts w:cs="Arial"/>
          <w:b/>
          <w:color w:val="333399"/>
          <w:sz w:val="32"/>
          <w:lang w:val="en-GB"/>
        </w:rPr>
        <w:lastRenderedPageBreak/>
        <w:fldChar w:fldCharType="begin"/>
      </w:r>
      <w:r>
        <w:rPr>
          <w:rFonts w:cs="Arial"/>
          <w:b/>
          <w:color w:val="333399"/>
          <w:sz w:val="32"/>
          <w:lang w:val="en-GB"/>
        </w:rPr>
        <w:instrText xml:space="preserve"> TOC \o "1-3" </w:instrText>
      </w:r>
      <w:r>
        <w:rPr>
          <w:rFonts w:cs="Arial"/>
          <w:b/>
          <w:color w:val="333399"/>
          <w:sz w:val="32"/>
          <w:lang w:val="en-GB"/>
        </w:rPr>
        <w:fldChar w:fldCharType="separate"/>
      </w:r>
    </w:p>
    <w:p w14:paraId="2640C419" w14:textId="77777777" w:rsidR="000E1FCC" w:rsidRPr="000E1FCC" w:rsidRDefault="000E1FCC" w:rsidP="000E1FCC">
      <w:pPr>
        <w:pStyle w:val="TOC2"/>
        <w:rPr>
          <w:rFonts w:asciiTheme="minorHAnsi" w:eastAsiaTheme="minorEastAsia" w:hAnsiTheme="minorHAnsi" w:cstheme="minorBidi"/>
          <w:szCs w:val="22"/>
          <w:lang w:eastAsia="de-AT"/>
        </w:rPr>
      </w:pPr>
      <w:r w:rsidRPr="00C542D8">
        <w:t>General Outline</w:t>
      </w:r>
      <w:r w:rsidRPr="000E1FCC">
        <w:tab/>
      </w:r>
      <w:r>
        <w:fldChar w:fldCharType="begin"/>
      </w:r>
      <w:r w:rsidRPr="000E1FCC">
        <w:instrText xml:space="preserve"> PAGEREF _Toc442209927 \h </w:instrText>
      </w:r>
      <w:r>
        <w:fldChar w:fldCharType="separate"/>
      </w:r>
      <w:r>
        <w:t>1</w:t>
      </w:r>
      <w:r>
        <w:fldChar w:fldCharType="end"/>
      </w:r>
    </w:p>
    <w:p w14:paraId="1DAFC5F5" w14:textId="77777777" w:rsidR="000E1FCC" w:rsidRPr="000E1FCC" w:rsidRDefault="000E1FCC" w:rsidP="000E1FCC">
      <w:pPr>
        <w:pStyle w:val="TOC2"/>
        <w:rPr>
          <w:rFonts w:asciiTheme="minorHAnsi" w:eastAsiaTheme="minorEastAsia" w:hAnsiTheme="minorHAnsi" w:cstheme="minorBidi"/>
          <w:szCs w:val="22"/>
          <w:lang w:val="en-US" w:eastAsia="de-AT"/>
        </w:rPr>
      </w:pPr>
      <w:r w:rsidRPr="00C542D8">
        <w:t>The venue – minimum requirements</w:t>
      </w:r>
      <w:r w:rsidRPr="000E1FCC">
        <w:rPr>
          <w:lang w:val="en-US"/>
        </w:rPr>
        <w:tab/>
      </w:r>
      <w:r>
        <w:fldChar w:fldCharType="begin"/>
      </w:r>
      <w:r w:rsidRPr="000E1FCC">
        <w:rPr>
          <w:lang w:val="en-US"/>
        </w:rPr>
        <w:instrText xml:space="preserve"> PAGEREF _Toc442209928 \h </w:instrText>
      </w:r>
      <w:r>
        <w:fldChar w:fldCharType="separate"/>
      </w:r>
      <w:r>
        <w:rPr>
          <w:lang w:val="en-US"/>
        </w:rPr>
        <w:t>2</w:t>
      </w:r>
      <w:r>
        <w:fldChar w:fldCharType="end"/>
      </w:r>
    </w:p>
    <w:p w14:paraId="7B49F76E"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Accommodation for horses</w:t>
      </w:r>
      <w:r w:rsidRPr="000E1FCC">
        <w:rPr>
          <w:noProof/>
          <w:lang w:val="en-US"/>
        </w:rPr>
        <w:tab/>
      </w:r>
      <w:r>
        <w:rPr>
          <w:noProof/>
        </w:rPr>
        <w:fldChar w:fldCharType="begin"/>
      </w:r>
      <w:r w:rsidRPr="000E1FCC">
        <w:rPr>
          <w:noProof/>
          <w:lang w:val="en-US"/>
        </w:rPr>
        <w:instrText xml:space="preserve"> PAGEREF _Toc442209929 \h </w:instrText>
      </w:r>
      <w:r>
        <w:rPr>
          <w:noProof/>
        </w:rPr>
      </w:r>
      <w:r>
        <w:rPr>
          <w:noProof/>
        </w:rPr>
        <w:fldChar w:fldCharType="separate"/>
      </w:r>
      <w:r>
        <w:rPr>
          <w:noProof/>
          <w:lang w:val="en-US"/>
        </w:rPr>
        <w:t>3</w:t>
      </w:r>
      <w:r>
        <w:rPr>
          <w:noProof/>
        </w:rPr>
        <w:fldChar w:fldCharType="end"/>
      </w:r>
    </w:p>
    <w:p w14:paraId="5FA63656" w14:textId="77777777" w:rsidR="000E1FCC" w:rsidRPr="000E1FCC" w:rsidRDefault="000E1FCC" w:rsidP="000E1FCC">
      <w:pPr>
        <w:pStyle w:val="TOC2"/>
        <w:rPr>
          <w:rFonts w:asciiTheme="minorHAnsi" w:eastAsiaTheme="minorEastAsia" w:hAnsiTheme="minorHAnsi" w:cstheme="minorBidi"/>
          <w:szCs w:val="22"/>
          <w:lang w:val="en-US" w:eastAsia="de-AT"/>
        </w:rPr>
      </w:pPr>
      <w:r w:rsidRPr="00C542D8">
        <w:t>Allocation of responsibilities</w:t>
      </w:r>
      <w:r w:rsidRPr="000E1FCC">
        <w:rPr>
          <w:lang w:val="en-US"/>
        </w:rPr>
        <w:tab/>
      </w:r>
      <w:r>
        <w:fldChar w:fldCharType="begin"/>
      </w:r>
      <w:r w:rsidRPr="000E1FCC">
        <w:rPr>
          <w:lang w:val="en-US"/>
        </w:rPr>
        <w:instrText xml:space="preserve"> PAGEREF _Toc442209930 \h </w:instrText>
      </w:r>
      <w:r>
        <w:fldChar w:fldCharType="separate"/>
      </w:r>
      <w:r>
        <w:rPr>
          <w:lang w:val="en-US"/>
        </w:rPr>
        <w:t>3</w:t>
      </w:r>
      <w:r>
        <w:fldChar w:fldCharType="end"/>
      </w:r>
    </w:p>
    <w:p w14:paraId="067F795B"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Communication</w:t>
      </w:r>
      <w:r w:rsidRPr="000E1FCC">
        <w:rPr>
          <w:noProof/>
          <w:lang w:val="en-US"/>
        </w:rPr>
        <w:tab/>
      </w:r>
      <w:r>
        <w:rPr>
          <w:noProof/>
        </w:rPr>
        <w:fldChar w:fldCharType="begin"/>
      </w:r>
      <w:r w:rsidRPr="000E1FCC">
        <w:rPr>
          <w:noProof/>
          <w:lang w:val="en-US"/>
        </w:rPr>
        <w:instrText xml:space="preserve"> PAGEREF _Toc442209931 \h </w:instrText>
      </w:r>
      <w:r>
        <w:rPr>
          <w:noProof/>
        </w:rPr>
      </w:r>
      <w:r>
        <w:rPr>
          <w:noProof/>
        </w:rPr>
        <w:fldChar w:fldCharType="separate"/>
      </w:r>
      <w:r>
        <w:rPr>
          <w:noProof/>
          <w:lang w:val="en-US"/>
        </w:rPr>
        <w:t>4</w:t>
      </w:r>
      <w:r>
        <w:rPr>
          <w:noProof/>
        </w:rPr>
        <w:fldChar w:fldCharType="end"/>
      </w:r>
    </w:p>
    <w:p w14:paraId="635F520D"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Programme</w:t>
      </w:r>
      <w:r w:rsidRPr="000E1FCC">
        <w:rPr>
          <w:noProof/>
          <w:lang w:val="en-US"/>
        </w:rPr>
        <w:tab/>
      </w:r>
      <w:r>
        <w:rPr>
          <w:noProof/>
        </w:rPr>
        <w:fldChar w:fldCharType="begin"/>
      </w:r>
      <w:r w:rsidRPr="000E1FCC">
        <w:rPr>
          <w:noProof/>
          <w:lang w:val="en-US"/>
        </w:rPr>
        <w:instrText xml:space="preserve"> PAGEREF _Toc442209932 \h </w:instrText>
      </w:r>
      <w:r>
        <w:rPr>
          <w:noProof/>
        </w:rPr>
      </w:r>
      <w:r>
        <w:rPr>
          <w:noProof/>
        </w:rPr>
        <w:fldChar w:fldCharType="separate"/>
      </w:r>
      <w:r>
        <w:rPr>
          <w:noProof/>
          <w:lang w:val="en-US"/>
        </w:rPr>
        <w:t>4</w:t>
      </w:r>
      <w:r>
        <w:rPr>
          <w:noProof/>
        </w:rPr>
        <w:fldChar w:fldCharType="end"/>
      </w:r>
    </w:p>
    <w:p w14:paraId="5ADBAD30" w14:textId="77777777" w:rsidR="000E1FCC" w:rsidRPr="000E1FCC" w:rsidRDefault="000E1FCC" w:rsidP="000E1FCC">
      <w:pPr>
        <w:pStyle w:val="TOC2"/>
        <w:rPr>
          <w:rFonts w:asciiTheme="minorHAnsi" w:eastAsiaTheme="minorEastAsia" w:hAnsiTheme="minorHAnsi" w:cstheme="minorBidi"/>
          <w:szCs w:val="22"/>
          <w:lang w:val="en-US" w:eastAsia="de-AT"/>
        </w:rPr>
      </w:pPr>
      <w:r w:rsidRPr="00C542D8">
        <w:t>Officials and other roles of responsibility</w:t>
      </w:r>
      <w:r w:rsidRPr="000E1FCC">
        <w:rPr>
          <w:lang w:val="en-US"/>
        </w:rPr>
        <w:tab/>
      </w:r>
      <w:r>
        <w:fldChar w:fldCharType="begin"/>
      </w:r>
      <w:r w:rsidRPr="000E1FCC">
        <w:rPr>
          <w:lang w:val="en-US"/>
        </w:rPr>
        <w:instrText xml:space="preserve"> PAGEREF _Toc442209933 \h </w:instrText>
      </w:r>
      <w:r>
        <w:fldChar w:fldCharType="separate"/>
      </w:r>
      <w:r>
        <w:rPr>
          <w:lang w:val="en-US"/>
        </w:rPr>
        <w:t>5</w:t>
      </w:r>
      <w:r>
        <w:fldChar w:fldCharType="end"/>
      </w:r>
    </w:p>
    <w:p w14:paraId="388FFCEE"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 xml:space="preserve">Country </w:t>
      </w:r>
      <w:r w:rsidRPr="00C542D8">
        <w:rPr>
          <w:rFonts w:eastAsiaTheme="minorEastAsia" w:cs="Arial"/>
          <w:noProof/>
          <w:lang w:val="en-GB"/>
        </w:rPr>
        <w:t>leaders</w:t>
      </w:r>
      <w:r w:rsidRPr="00C542D8">
        <w:rPr>
          <w:rFonts w:cs="Arial"/>
          <w:noProof/>
          <w:lang w:val="en-GB"/>
        </w:rPr>
        <w:t xml:space="preserve"> (CL)</w:t>
      </w:r>
      <w:r w:rsidRPr="000E1FCC">
        <w:rPr>
          <w:noProof/>
          <w:lang w:val="en-US"/>
        </w:rPr>
        <w:tab/>
      </w:r>
      <w:r>
        <w:rPr>
          <w:noProof/>
        </w:rPr>
        <w:fldChar w:fldCharType="begin"/>
      </w:r>
      <w:r w:rsidRPr="000E1FCC">
        <w:rPr>
          <w:noProof/>
          <w:lang w:val="en-US"/>
        </w:rPr>
        <w:instrText xml:space="preserve"> PAGEREF _Toc442209934 \h </w:instrText>
      </w:r>
      <w:r>
        <w:rPr>
          <w:noProof/>
        </w:rPr>
      </w:r>
      <w:r>
        <w:rPr>
          <w:noProof/>
        </w:rPr>
        <w:fldChar w:fldCharType="separate"/>
      </w:r>
      <w:r>
        <w:rPr>
          <w:noProof/>
          <w:lang w:val="en-US"/>
        </w:rPr>
        <w:t>5</w:t>
      </w:r>
      <w:r>
        <w:rPr>
          <w:noProof/>
        </w:rPr>
        <w:fldChar w:fldCharType="end"/>
      </w:r>
    </w:p>
    <w:p w14:paraId="06E6FEEC"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Team Leaders (TL)</w:t>
      </w:r>
      <w:r w:rsidRPr="000E1FCC">
        <w:rPr>
          <w:noProof/>
          <w:lang w:val="en-US"/>
        </w:rPr>
        <w:tab/>
      </w:r>
      <w:r>
        <w:rPr>
          <w:noProof/>
        </w:rPr>
        <w:fldChar w:fldCharType="begin"/>
      </w:r>
      <w:r w:rsidRPr="000E1FCC">
        <w:rPr>
          <w:noProof/>
          <w:lang w:val="en-US"/>
        </w:rPr>
        <w:instrText xml:space="preserve"> PAGEREF _Toc442209935 \h </w:instrText>
      </w:r>
      <w:r>
        <w:rPr>
          <w:noProof/>
        </w:rPr>
      </w:r>
      <w:r>
        <w:rPr>
          <w:noProof/>
        </w:rPr>
        <w:fldChar w:fldCharType="separate"/>
      </w:r>
      <w:r>
        <w:rPr>
          <w:noProof/>
          <w:lang w:val="en-US"/>
        </w:rPr>
        <w:t>6</w:t>
      </w:r>
      <w:r>
        <w:rPr>
          <w:noProof/>
        </w:rPr>
        <w:fldChar w:fldCharType="end"/>
      </w:r>
    </w:p>
    <w:p w14:paraId="66CE49A5"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Judges</w:t>
      </w:r>
      <w:r w:rsidRPr="000E1FCC">
        <w:rPr>
          <w:noProof/>
          <w:lang w:val="en-US"/>
        </w:rPr>
        <w:tab/>
      </w:r>
      <w:r>
        <w:rPr>
          <w:noProof/>
        </w:rPr>
        <w:fldChar w:fldCharType="begin"/>
      </w:r>
      <w:r w:rsidRPr="000E1FCC">
        <w:rPr>
          <w:noProof/>
          <w:lang w:val="en-US"/>
        </w:rPr>
        <w:instrText xml:space="preserve"> PAGEREF _Toc442209936 \h </w:instrText>
      </w:r>
      <w:r>
        <w:rPr>
          <w:noProof/>
        </w:rPr>
      </w:r>
      <w:r>
        <w:rPr>
          <w:noProof/>
        </w:rPr>
        <w:fldChar w:fldCharType="separate"/>
      </w:r>
      <w:r>
        <w:rPr>
          <w:noProof/>
          <w:lang w:val="en-US"/>
        </w:rPr>
        <w:t>6</w:t>
      </w:r>
      <w:r>
        <w:rPr>
          <w:noProof/>
        </w:rPr>
        <w:fldChar w:fldCharType="end"/>
      </w:r>
    </w:p>
    <w:p w14:paraId="12EC3BB3"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Trainers</w:t>
      </w:r>
      <w:r w:rsidRPr="000E1FCC">
        <w:rPr>
          <w:noProof/>
          <w:lang w:val="en-US"/>
        </w:rPr>
        <w:tab/>
      </w:r>
      <w:r>
        <w:rPr>
          <w:noProof/>
        </w:rPr>
        <w:fldChar w:fldCharType="begin"/>
      </w:r>
      <w:r w:rsidRPr="000E1FCC">
        <w:rPr>
          <w:noProof/>
          <w:lang w:val="en-US"/>
        </w:rPr>
        <w:instrText xml:space="preserve"> PAGEREF _Toc442209937 \h </w:instrText>
      </w:r>
      <w:r>
        <w:rPr>
          <w:noProof/>
        </w:rPr>
      </w:r>
      <w:r>
        <w:rPr>
          <w:noProof/>
        </w:rPr>
        <w:fldChar w:fldCharType="separate"/>
      </w:r>
      <w:r>
        <w:rPr>
          <w:noProof/>
          <w:lang w:val="en-US"/>
        </w:rPr>
        <w:t>7</w:t>
      </w:r>
      <w:r>
        <w:rPr>
          <w:noProof/>
        </w:rPr>
        <w:fldChar w:fldCharType="end"/>
      </w:r>
    </w:p>
    <w:p w14:paraId="0BBB0611"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Speaker</w:t>
      </w:r>
      <w:r w:rsidRPr="000E1FCC">
        <w:rPr>
          <w:noProof/>
          <w:lang w:val="en-US"/>
        </w:rPr>
        <w:tab/>
      </w:r>
      <w:r>
        <w:rPr>
          <w:noProof/>
        </w:rPr>
        <w:fldChar w:fldCharType="begin"/>
      </w:r>
      <w:r w:rsidRPr="000E1FCC">
        <w:rPr>
          <w:noProof/>
          <w:lang w:val="en-US"/>
        </w:rPr>
        <w:instrText xml:space="preserve"> PAGEREF _Toc442209938 \h </w:instrText>
      </w:r>
      <w:r>
        <w:rPr>
          <w:noProof/>
        </w:rPr>
      </w:r>
      <w:r>
        <w:rPr>
          <w:noProof/>
        </w:rPr>
        <w:fldChar w:fldCharType="separate"/>
      </w:r>
      <w:r>
        <w:rPr>
          <w:noProof/>
          <w:lang w:val="en-US"/>
        </w:rPr>
        <w:t>7</w:t>
      </w:r>
      <w:r>
        <w:rPr>
          <w:noProof/>
        </w:rPr>
        <w:fldChar w:fldCharType="end"/>
      </w:r>
    </w:p>
    <w:p w14:paraId="20E46AF5"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Running the competition</w:t>
      </w:r>
      <w:r w:rsidRPr="000E1FCC">
        <w:rPr>
          <w:noProof/>
          <w:lang w:val="en-US"/>
        </w:rPr>
        <w:tab/>
      </w:r>
      <w:r>
        <w:rPr>
          <w:noProof/>
        </w:rPr>
        <w:fldChar w:fldCharType="begin"/>
      </w:r>
      <w:r w:rsidRPr="000E1FCC">
        <w:rPr>
          <w:noProof/>
          <w:lang w:val="en-US"/>
        </w:rPr>
        <w:instrText xml:space="preserve"> PAGEREF _Toc442209939 \h </w:instrText>
      </w:r>
      <w:r>
        <w:rPr>
          <w:noProof/>
        </w:rPr>
      </w:r>
      <w:r>
        <w:rPr>
          <w:noProof/>
        </w:rPr>
        <w:fldChar w:fldCharType="separate"/>
      </w:r>
      <w:r>
        <w:rPr>
          <w:noProof/>
          <w:lang w:val="en-US"/>
        </w:rPr>
        <w:t>7</w:t>
      </w:r>
      <w:r>
        <w:rPr>
          <w:noProof/>
        </w:rPr>
        <w:fldChar w:fldCharType="end"/>
      </w:r>
    </w:p>
    <w:p w14:paraId="75E7F5FE"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Youth protection</w:t>
      </w:r>
      <w:r w:rsidRPr="000E1FCC">
        <w:rPr>
          <w:noProof/>
          <w:lang w:val="en-US"/>
        </w:rPr>
        <w:tab/>
      </w:r>
      <w:r>
        <w:rPr>
          <w:noProof/>
        </w:rPr>
        <w:fldChar w:fldCharType="begin"/>
      </w:r>
      <w:r w:rsidRPr="000E1FCC">
        <w:rPr>
          <w:noProof/>
          <w:lang w:val="en-US"/>
        </w:rPr>
        <w:instrText xml:space="preserve"> PAGEREF _Toc442209940 \h </w:instrText>
      </w:r>
      <w:r>
        <w:rPr>
          <w:noProof/>
        </w:rPr>
      </w:r>
      <w:r>
        <w:rPr>
          <w:noProof/>
        </w:rPr>
        <w:fldChar w:fldCharType="separate"/>
      </w:r>
      <w:r>
        <w:rPr>
          <w:noProof/>
          <w:lang w:val="en-US"/>
        </w:rPr>
        <w:t>7</w:t>
      </w:r>
      <w:r>
        <w:rPr>
          <w:noProof/>
        </w:rPr>
        <w:fldChar w:fldCharType="end"/>
      </w:r>
    </w:p>
    <w:p w14:paraId="5ED50BEE"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Spectators, visitors and parents</w:t>
      </w:r>
      <w:r w:rsidRPr="000E1FCC">
        <w:rPr>
          <w:noProof/>
          <w:lang w:val="en-US"/>
        </w:rPr>
        <w:tab/>
      </w:r>
      <w:r>
        <w:rPr>
          <w:noProof/>
        </w:rPr>
        <w:fldChar w:fldCharType="begin"/>
      </w:r>
      <w:r w:rsidRPr="000E1FCC">
        <w:rPr>
          <w:noProof/>
          <w:lang w:val="en-US"/>
        </w:rPr>
        <w:instrText xml:space="preserve"> PAGEREF _Toc442209941 \h </w:instrText>
      </w:r>
      <w:r>
        <w:rPr>
          <w:noProof/>
        </w:rPr>
      </w:r>
      <w:r>
        <w:rPr>
          <w:noProof/>
        </w:rPr>
        <w:fldChar w:fldCharType="separate"/>
      </w:r>
      <w:r>
        <w:rPr>
          <w:noProof/>
          <w:lang w:val="en-US"/>
        </w:rPr>
        <w:t>7</w:t>
      </w:r>
      <w:r>
        <w:rPr>
          <w:noProof/>
        </w:rPr>
        <w:fldChar w:fldCharType="end"/>
      </w:r>
    </w:p>
    <w:p w14:paraId="2E3790A3" w14:textId="77777777" w:rsidR="000E1FCC" w:rsidRPr="000E1FCC" w:rsidRDefault="000E1FCC" w:rsidP="000E1FCC">
      <w:pPr>
        <w:pStyle w:val="TOC2"/>
        <w:rPr>
          <w:rFonts w:asciiTheme="minorHAnsi" w:eastAsiaTheme="minorEastAsia" w:hAnsiTheme="minorHAnsi" w:cstheme="minorBidi"/>
          <w:szCs w:val="22"/>
          <w:lang w:eastAsia="de-AT"/>
        </w:rPr>
      </w:pPr>
      <w:r w:rsidRPr="00C542D8">
        <w:t>Finances</w:t>
      </w:r>
      <w:r w:rsidRPr="000E1FCC">
        <w:tab/>
      </w:r>
      <w:r>
        <w:fldChar w:fldCharType="begin"/>
      </w:r>
      <w:r w:rsidRPr="000E1FCC">
        <w:instrText xml:space="preserve"> PAGEREF _Toc442209942 \h </w:instrText>
      </w:r>
      <w:r>
        <w:fldChar w:fldCharType="separate"/>
      </w:r>
      <w:r>
        <w:t>8</w:t>
      </w:r>
      <w:r>
        <w:fldChar w:fldCharType="end"/>
      </w:r>
    </w:p>
    <w:p w14:paraId="24B49BA0" w14:textId="77777777" w:rsidR="000E1FCC" w:rsidRPr="000E1FCC" w:rsidRDefault="000E1FCC" w:rsidP="000E1FCC">
      <w:pPr>
        <w:pStyle w:val="TOC2"/>
        <w:rPr>
          <w:rFonts w:asciiTheme="minorHAnsi" w:eastAsiaTheme="minorEastAsia" w:hAnsiTheme="minorHAnsi" w:cstheme="minorBidi"/>
          <w:szCs w:val="22"/>
          <w:lang w:eastAsia="de-AT"/>
        </w:rPr>
      </w:pPr>
      <w:r w:rsidRPr="00C542D8">
        <w:t>Who pays what?</w:t>
      </w:r>
      <w:r w:rsidRPr="000E1FCC">
        <w:tab/>
      </w:r>
      <w:r>
        <w:fldChar w:fldCharType="begin"/>
      </w:r>
      <w:r w:rsidRPr="000E1FCC">
        <w:instrText xml:space="preserve"> PAGEREF _Toc442209943 \h </w:instrText>
      </w:r>
      <w:r>
        <w:fldChar w:fldCharType="separate"/>
      </w:r>
      <w:r>
        <w:t>8</w:t>
      </w:r>
      <w:r>
        <w:fldChar w:fldCharType="end"/>
      </w:r>
    </w:p>
    <w:p w14:paraId="3FC31DDF"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Participants</w:t>
      </w:r>
      <w:r w:rsidRPr="000E1FCC">
        <w:rPr>
          <w:noProof/>
          <w:lang w:val="en-US"/>
        </w:rPr>
        <w:tab/>
      </w:r>
      <w:r>
        <w:rPr>
          <w:noProof/>
        </w:rPr>
        <w:fldChar w:fldCharType="begin"/>
      </w:r>
      <w:r w:rsidRPr="000E1FCC">
        <w:rPr>
          <w:noProof/>
          <w:lang w:val="en-US"/>
        </w:rPr>
        <w:instrText xml:space="preserve"> PAGEREF _Toc442209944 \h </w:instrText>
      </w:r>
      <w:r>
        <w:rPr>
          <w:noProof/>
        </w:rPr>
      </w:r>
      <w:r>
        <w:rPr>
          <w:noProof/>
        </w:rPr>
        <w:fldChar w:fldCharType="separate"/>
      </w:r>
      <w:r>
        <w:rPr>
          <w:noProof/>
          <w:lang w:val="en-US"/>
        </w:rPr>
        <w:t>8</w:t>
      </w:r>
      <w:r>
        <w:rPr>
          <w:noProof/>
        </w:rPr>
        <w:fldChar w:fldCharType="end"/>
      </w:r>
    </w:p>
    <w:p w14:paraId="3B5DB832"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National Associations</w:t>
      </w:r>
      <w:r w:rsidRPr="000E1FCC">
        <w:rPr>
          <w:noProof/>
          <w:lang w:val="en-US"/>
        </w:rPr>
        <w:tab/>
      </w:r>
      <w:r>
        <w:rPr>
          <w:noProof/>
        </w:rPr>
        <w:fldChar w:fldCharType="begin"/>
      </w:r>
      <w:r w:rsidRPr="000E1FCC">
        <w:rPr>
          <w:noProof/>
          <w:lang w:val="en-US"/>
        </w:rPr>
        <w:instrText xml:space="preserve"> PAGEREF _Toc442209945 \h </w:instrText>
      </w:r>
      <w:r>
        <w:rPr>
          <w:noProof/>
        </w:rPr>
      </w:r>
      <w:r>
        <w:rPr>
          <w:noProof/>
        </w:rPr>
        <w:fldChar w:fldCharType="separate"/>
      </w:r>
      <w:r>
        <w:rPr>
          <w:noProof/>
          <w:lang w:val="en-US"/>
        </w:rPr>
        <w:t>8</w:t>
      </w:r>
      <w:r>
        <w:rPr>
          <w:noProof/>
        </w:rPr>
        <w:fldChar w:fldCharType="end"/>
      </w:r>
    </w:p>
    <w:p w14:paraId="15703B3F"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Host country / organiser</w:t>
      </w:r>
      <w:r w:rsidRPr="000E1FCC">
        <w:rPr>
          <w:noProof/>
          <w:lang w:val="en-US"/>
        </w:rPr>
        <w:tab/>
      </w:r>
      <w:r>
        <w:rPr>
          <w:noProof/>
        </w:rPr>
        <w:fldChar w:fldCharType="begin"/>
      </w:r>
      <w:r w:rsidRPr="000E1FCC">
        <w:rPr>
          <w:noProof/>
          <w:lang w:val="en-US"/>
        </w:rPr>
        <w:instrText xml:space="preserve"> PAGEREF _Toc442209946 \h </w:instrText>
      </w:r>
      <w:r>
        <w:rPr>
          <w:noProof/>
        </w:rPr>
      </w:r>
      <w:r>
        <w:rPr>
          <w:noProof/>
        </w:rPr>
        <w:fldChar w:fldCharType="separate"/>
      </w:r>
      <w:r>
        <w:rPr>
          <w:noProof/>
          <w:lang w:val="en-US"/>
        </w:rPr>
        <w:t>9</w:t>
      </w:r>
      <w:r>
        <w:rPr>
          <w:noProof/>
        </w:rPr>
        <w:fldChar w:fldCharType="end"/>
      </w:r>
    </w:p>
    <w:p w14:paraId="0D9D94A4"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FEIF</w:t>
      </w:r>
      <w:r w:rsidRPr="000E1FCC">
        <w:rPr>
          <w:noProof/>
          <w:lang w:val="en-US"/>
        </w:rPr>
        <w:tab/>
      </w:r>
      <w:r>
        <w:rPr>
          <w:noProof/>
        </w:rPr>
        <w:fldChar w:fldCharType="begin"/>
      </w:r>
      <w:r w:rsidRPr="000E1FCC">
        <w:rPr>
          <w:noProof/>
          <w:lang w:val="en-US"/>
        </w:rPr>
        <w:instrText xml:space="preserve"> PAGEREF _Toc442209947 \h </w:instrText>
      </w:r>
      <w:r>
        <w:rPr>
          <w:noProof/>
        </w:rPr>
      </w:r>
      <w:r>
        <w:rPr>
          <w:noProof/>
        </w:rPr>
        <w:fldChar w:fldCharType="separate"/>
      </w:r>
      <w:r>
        <w:rPr>
          <w:noProof/>
          <w:lang w:val="en-US"/>
        </w:rPr>
        <w:t>9</w:t>
      </w:r>
      <w:r>
        <w:rPr>
          <w:noProof/>
        </w:rPr>
        <w:fldChar w:fldCharType="end"/>
      </w:r>
    </w:p>
    <w:p w14:paraId="715C0641" w14:textId="77777777" w:rsidR="000E1FCC" w:rsidRPr="000E1FCC" w:rsidRDefault="000E1FCC" w:rsidP="000E1FCC">
      <w:pPr>
        <w:pStyle w:val="TOC2"/>
        <w:rPr>
          <w:rFonts w:asciiTheme="minorHAnsi" w:eastAsiaTheme="minorEastAsia" w:hAnsiTheme="minorHAnsi" w:cstheme="minorBidi"/>
          <w:szCs w:val="22"/>
          <w:lang w:eastAsia="de-AT"/>
        </w:rPr>
      </w:pPr>
      <w:r w:rsidRPr="00C542D8">
        <w:t>Insurance and liability</w:t>
      </w:r>
      <w:r w:rsidRPr="000E1FCC">
        <w:tab/>
      </w:r>
      <w:r>
        <w:fldChar w:fldCharType="begin"/>
      </w:r>
      <w:r w:rsidRPr="000E1FCC">
        <w:instrText xml:space="preserve"> PAGEREF _Toc442209948 \h </w:instrText>
      </w:r>
      <w:r>
        <w:fldChar w:fldCharType="separate"/>
      </w:r>
      <w:r>
        <w:t>9</w:t>
      </w:r>
      <w:r>
        <w:fldChar w:fldCharType="end"/>
      </w:r>
    </w:p>
    <w:p w14:paraId="7268F208" w14:textId="77777777" w:rsidR="000E1FCC" w:rsidRPr="000E1FCC" w:rsidRDefault="000E1FCC" w:rsidP="000E1FCC">
      <w:pPr>
        <w:pStyle w:val="TOC2"/>
        <w:rPr>
          <w:rFonts w:asciiTheme="minorHAnsi" w:eastAsiaTheme="minorEastAsia" w:hAnsiTheme="minorHAnsi" w:cstheme="minorBidi"/>
          <w:szCs w:val="22"/>
          <w:lang w:val="en-US" w:eastAsia="de-AT"/>
        </w:rPr>
      </w:pPr>
      <w:r w:rsidRPr="00C542D8">
        <w:t>Participation and registration</w:t>
      </w:r>
      <w:r w:rsidRPr="000E1FCC">
        <w:rPr>
          <w:lang w:val="en-US"/>
        </w:rPr>
        <w:tab/>
      </w:r>
      <w:r>
        <w:fldChar w:fldCharType="begin"/>
      </w:r>
      <w:r w:rsidRPr="000E1FCC">
        <w:rPr>
          <w:lang w:val="en-US"/>
        </w:rPr>
        <w:instrText xml:space="preserve"> PAGEREF _Toc442209949 \h </w:instrText>
      </w:r>
      <w:r>
        <w:fldChar w:fldCharType="separate"/>
      </w:r>
      <w:r>
        <w:rPr>
          <w:lang w:val="en-US"/>
        </w:rPr>
        <w:t>10</w:t>
      </w:r>
      <w:r>
        <w:fldChar w:fldCharType="end"/>
      </w:r>
    </w:p>
    <w:p w14:paraId="3F1A1804"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Riders</w:t>
      </w:r>
      <w:r w:rsidRPr="000E1FCC">
        <w:rPr>
          <w:noProof/>
          <w:lang w:val="en-US"/>
        </w:rPr>
        <w:tab/>
      </w:r>
      <w:r>
        <w:rPr>
          <w:noProof/>
        </w:rPr>
        <w:fldChar w:fldCharType="begin"/>
      </w:r>
      <w:r w:rsidRPr="000E1FCC">
        <w:rPr>
          <w:noProof/>
          <w:lang w:val="en-US"/>
        </w:rPr>
        <w:instrText xml:space="preserve"> PAGEREF _Toc442209950 \h </w:instrText>
      </w:r>
      <w:r>
        <w:rPr>
          <w:noProof/>
        </w:rPr>
      </w:r>
      <w:r>
        <w:rPr>
          <w:noProof/>
        </w:rPr>
        <w:fldChar w:fldCharType="separate"/>
      </w:r>
      <w:r>
        <w:rPr>
          <w:noProof/>
          <w:lang w:val="en-US"/>
        </w:rPr>
        <w:t>10</w:t>
      </w:r>
      <w:r>
        <w:rPr>
          <w:noProof/>
        </w:rPr>
        <w:fldChar w:fldCharType="end"/>
      </w:r>
    </w:p>
    <w:p w14:paraId="671815B6"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Horses</w:t>
      </w:r>
      <w:r w:rsidRPr="000E1FCC">
        <w:rPr>
          <w:noProof/>
          <w:lang w:val="en-US"/>
        </w:rPr>
        <w:tab/>
      </w:r>
      <w:r>
        <w:rPr>
          <w:noProof/>
        </w:rPr>
        <w:fldChar w:fldCharType="begin"/>
      </w:r>
      <w:r w:rsidRPr="000E1FCC">
        <w:rPr>
          <w:noProof/>
          <w:lang w:val="en-US"/>
        </w:rPr>
        <w:instrText xml:space="preserve"> PAGEREF _Toc442209951 \h </w:instrText>
      </w:r>
      <w:r>
        <w:rPr>
          <w:noProof/>
        </w:rPr>
      </w:r>
      <w:r>
        <w:rPr>
          <w:noProof/>
        </w:rPr>
        <w:fldChar w:fldCharType="separate"/>
      </w:r>
      <w:r>
        <w:rPr>
          <w:noProof/>
          <w:lang w:val="en-US"/>
        </w:rPr>
        <w:t>11</w:t>
      </w:r>
      <w:r>
        <w:rPr>
          <w:noProof/>
        </w:rPr>
        <w:fldChar w:fldCharType="end"/>
      </w:r>
    </w:p>
    <w:p w14:paraId="2205D32A" w14:textId="77777777" w:rsidR="000E1FCC" w:rsidRPr="000E1FCC" w:rsidRDefault="000E1FCC" w:rsidP="000E1FCC">
      <w:pPr>
        <w:pStyle w:val="TOC2"/>
        <w:rPr>
          <w:rFonts w:asciiTheme="minorHAnsi" w:eastAsiaTheme="minorEastAsia" w:hAnsiTheme="minorHAnsi" w:cstheme="minorBidi"/>
          <w:szCs w:val="22"/>
          <w:lang w:eastAsia="de-AT"/>
        </w:rPr>
      </w:pPr>
      <w:r w:rsidRPr="00C542D8">
        <w:t>Checklist for organisers</w:t>
      </w:r>
      <w:r w:rsidRPr="000E1FCC">
        <w:tab/>
      </w:r>
      <w:r>
        <w:fldChar w:fldCharType="begin"/>
      </w:r>
      <w:r w:rsidRPr="000E1FCC">
        <w:instrText xml:space="preserve"> PAGEREF _Toc442209952 \h </w:instrText>
      </w:r>
      <w:r>
        <w:fldChar w:fldCharType="separate"/>
      </w:r>
      <w:r>
        <w:t>12</w:t>
      </w:r>
      <w:r>
        <w:fldChar w:fldCharType="end"/>
      </w:r>
    </w:p>
    <w:p w14:paraId="5482C940"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cs="Arial"/>
          <w:noProof/>
          <w:lang w:val="en-GB"/>
        </w:rPr>
        <w:t>Timeline</w:t>
      </w:r>
      <w:r w:rsidRPr="000E1FCC">
        <w:rPr>
          <w:noProof/>
          <w:lang w:val="en-US"/>
        </w:rPr>
        <w:tab/>
      </w:r>
      <w:r>
        <w:rPr>
          <w:noProof/>
        </w:rPr>
        <w:fldChar w:fldCharType="begin"/>
      </w:r>
      <w:r w:rsidRPr="000E1FCC">
        <w:rPr>
          <w:noProof/>
          <w:lang w:val="en-US"/>
        </w:rPr>
        <w:instrText xml:space="preserve"> PAGEREF _Toc442209953 \h </w:instrText>
      </w:r>
      <w:r>
        <w:rPr>
          <w:noProof/>
        </w:rPr>
      </w:r>
      <w:r>
        <w:rPr>
          <w:noProof/>
        </w:rPr>
        <w:fldChar w:fldCharType="separate"/>
      </w:r>
      <w:r>
        <w:rPr>
          <w:noProof/>
          <w:lang w:val="en-US"/>
        </w:rPr>
        <w:t>12</w:t>
      </w:r>
      <w:r>
        <w:rPr>
          <w:noProof/>
        </w:rPr>
        <w:fldChar w:fldCharType="end"/>
      </w:r>
    </w:p>
    <w:p w14:paraId="386F71AB"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eastAsiaTheme="minorEastAsia" w:cs="Arial"/>
          <w:noProof/>
          <w:lang w:val="en-GB" w:eastAsia="ja-JP"/>
        </w:rPr>
        <w:t>F</w:t>
      </w:r>
      <w:r w:rsidRPr="00C542D8">
        <w:rPr>
          <w:rFonts w:cs="Arial"/>
          <w:noProof/>
          <w:lang w:val="en-GB"/>
        </w:rPr>
        <w:t>orms and deadlines</w:t>
      </w:r>
      <w:r w:rsidRPr="000E1FCC">
        <w:rPr>
          <w:noProof/>
          <w:lang w:val="en-US"/>
        </w:rPr>
        <w:tab/>
      </w:r>
      <w:r>
        <w:rPr>
          <w:noProof/>
        </w:rPr>
        <w:fldChar w:fldCharType="begin"/>
      </w:r>
      <w:r w:rsidRPr="000E1FCC">
        <w:rPr>
          <w:noProof/>
          <w:lang w:val="en-US"/>
        </w:rPr>
        <w:instrText xml:space="preserve"> PAGEREF _Toc442209954 \h </w:instrText>
      </w:r>
      <w:r>
        <w:rPr>
          <w:noProof/>
        </w:rPr>
      </w:r>
      <w:r>
        <w:rPr>
          <w:noProof/>
        </w:rPr>
        <w:fldChar w:fldCharType="separate"/>
      </w:r>
      <w:r>
        <w:rPr>
          <w:noProof/>
          <w:lang w:val="en-US"/>
        </w:rPr>
        <w:t>12</w:t>
      </w:r>
      <w:r>
        <w:rPr>
          <w:noProof/>
        </w:rPr>
        <w:fldChar w:fldCharType="end"/>
      </w:r>
    </w:p>
    <w:p w14:paraId="266889A9"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eastAsiaTheme="minorEastAsia" w:cs="Arial"/>
          <w:noProof/>
          <w:lang w:val="en-GB" w:eastAsia="ja-JP"/>
        </w:rPr>
        <w:t>Programme – social arrangements</w:t>
      </w:r>
      <w:r w:rsidRPr="000E1FCC">
        <w:rPr>
          <w:noProof/>
          <w:lang w:val="en-US"/>
        </w:rPr>
        <w:tab/>
      </w:r>
      <w:r>
        <w:rPr>
          <w:noProof/>
        </w:rPr>
        <w:fldChar w:fldCharType="begin"/>
      </w:r>
      <w:r w:rsidRPr="000E1FCC">
        <w:rPr>
          <w:noProof/>
          <w:lang w:val="en-US"/>
        </w:rPr>
        <w:instrText xml:space="preserve"> PAGEREF _Toc442209955 \h </w:instrText>
      </w:r>
      <w:r>
        <w:rPr>
          <w:noProof/>
        </w:rPr>
      </w:r>
      <w:r>
        <w:rPr>
          <w:noProof/>
        </w:rPr>
        <w:fldChar w:fldCharType="separate"/>
      </w:r>
      <w:r>
        <w:rPr>
          <w:noProof/>
          <w:lang w:val="en-US"/>
        </w:rPr>
        <w:t>13</w:t>
      </w:r>
      <w:r>
        <w:rPr>
          <w:noProof/>
        </w:rPr>
        <w:fldChar w:fldCharType="end"/>
      </w:r>
    </w:p>
    <w:p w14:paraId="1375D863"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eastAsiaTheme="minorEastAsia" w:cs="Arial"/>
          <w:noProof/>
          <w:lang w:val="en-GB" w:eastAsia="ja-JP"/>
        </w:rPr>
        <w:t>International Country Evening</w:t>
      </w:r>
      <w:r w:rsidRPr="000E1FCC">
        <w:rPr>
          <w:noProof/>
          <w:lang w:val="en-US"/>
        </w:rPr>
        <w:tab/>
      </w:r>
      <w:r>
        <w:rPr>
          <w:noProof/>
        </w:rPr>
        <w:fldChar w:fldCharType="begin"/>
      </w:r>
      <w:r w:rsidRPr="000E1FCC">
        <w:rPr>
          <w:noProof/>
          <w:lang w:val="en-US"/>
        </w:rPr>
        <w:instrText xml:space="preserve"> PAGEREF _Toc442209956 \h </w:instrText>
      </w:r>
      <w:r>
        <w:rPr>
          <w:noProof/>
        </w:rPr>
      </w:r>
      <w:r>
        <w:rPr>
          <w:noProof/>
        </w:rPr>
        <w:fldChar w:fldCharType="separate"/>
      </w:r>
      <w:r>
        <w:rPr>
          <w:noProof/>
          <w:lang w:val="en-US"/>
        </w:rPr>
        <w:t>13</w:t>
      </w:r>
      <w:r>
        <w:rPr>
          <w:noProof/>
        </w:rPr>
        <w:fldChar w:fldCharType="end"/>
      </w:r>
    </w:p>
    <w:p w14:paraId="2AFB0616"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eastAsiaTheme="minorEastAsia" w:cs="Arial"/>
          <w:noProof/>
          <w:lang w:val="en-GB" w:eastAsia="ja-JP"/>
        </w:rPr>
        <w:t>A (host) Country evening</w:t>
      </w:r>
      <w:r w:rsidRPr="000E1FCC">
        <w:rPr>
          <w:noProof/>
          <w:lang w:val="en-US"/>
        </w:rPr>
        <w:tab/>
      </w:r>
      <w:r>
        <w:rPr>
          <w:noProof/>
        </w:rPr>
        <w:fldChar w:fldCharType="begin"/>
      </w:r>
      <w:r w:rsidRPr="000E1FCC">
        <w:rPr>
          <w:noProof/>
          <w:lang w:val="en-US"/>
        </w:rPr>
        <w:instrText xml:space="preserve"> PAGEREF _Toc442209957 \h </w:instrText>
      </w:r>
      <w:r>
        <w:rPr>
          <w:noProof/>
        </w:rPr>
      </w:r>
      <w:r>
        <w:rPr>
          <w:noProof/>
        </w:rPr>
        <w:fldChar w:fldCharType="separate"/>
      </w:r>
      <w:r>
        <w:rPr>
          <w:noProof/>
          <w:lang w:val="en-US"/>
        </w:rPr>
        <w:t>13</w:t>
      </w:r>
      <w:r>
        <w:rPr>
          <w:noProof/>
        </w:rPr>
        <w:fldChar w:fldCharType="end"/>
      </w:r>
    </w:p>
    <w:p w14:paraId="7B2555B3" w14:textId="77777777" w:rsidR="000E1FCC" w:rsidRPr="000E1FCC" w:rsidRDefault="000E1FCC" w:rsidP="000E1FCC">
      <w:pPr>
        <w:pStyle w:val="TOC3"/>
        <w:tabs>
          <w:tab w:val="right" w:leader="dot" w:pos="9628"/>
        </w:tabs>
        <w:spacing w:before="60"/>
        <w:rPr>
          <w:rFonts w:asciiTheme="minorHAnsi" w:eastAsiaTheme="minorEastAsia" w:hAnsiTheme="minorHAnsi" w:cstheme="minorBidi"/>
          <w:noProof/>
          <w:szCs w:val="22"/>
          <w:lang w:val="en-US" w:eastAsia="de-AT"/>
        </w:rPr>
      </w:pPr>
      <w:r w:rsidRPr="00C542D8">
        <w:rPr>
          <w:rFonts w:eastAsiaTheme="minorEastAsia" w:cs="Arial"/>
          <w:noProof/>
          <w:lang w:val="en-GB" w:eastAsia="ja-JP"/>
        </w:rPr>
        <w:t>Day trip (Wednesday)</w:t>
      </w:r>
      <w:r w:rsidRPr="000E1FCC">
        <w:rPr>
          <w:noProof/>
          <w:lang w:val="en-US"/>
        </w:rPr>
        <w:tab/>
      </w:r>
      <w:r>
        <w:rPr>
          <w:noProof/>
        </w:rPr>
        <w:fldChar w:fldCharType="begin"/>
      </w:r>
      <w:r w:rsidRPr="000E1FCC">
        <w:rPr>
          <w:noProof/>
          <w:lang w:val="en-US"/>
        </w:rPr>
        <w:instrText xml:space="preserve"> PAGEREF _Toc442209958 \h </w:instrText>
      </w:r>
      <w:r>
        <w:rPr>
          <w:noProof/>
        </w:rPr>
      </w:r>
      <w:r>
        <w:rPr>
          <w:noProof/>
        </w:rPr>
        <w:fldChar w:fldCharType="separate"/>
      </w:r>
      <w:r>
        <w:rPr>
          <w:noProof/>
          <w:lang w:val="en-US"/>
        </w:rPr>
        <w:t>13</w:t>
      </w:r>
      <w:r>
        <w:rPr>
          <w:noProof/>
        </w:rPr>
        <w:fldChar w:fldCharType="end"/>
      </w:r>
    </w:p>
    <w:p w14:paraId="6255C0D1" w14:textId="77777777" w:rsidR="000E1FCC" w:rsidRPr="000E1FCC" w:rsidRDefault="000E1FCC" w:rsidP="000E1FCC">
      <w:pPr>
        <w:pStyle w:val="TOC2"/>
        <w:rPr>
          <w:rFonts w:asciiTheme="minorHAnsi" w:eastAsiaTheme="minorEastAsia" w:hAnsiTheme="minorHAnsi" w:cstheme="minorBidi"/>
          <w:szCs w:val="22"/>
          <w:lang w:eastAsia="de-AT"/>
        </w:rPr>
      </w:pPr>
      <w:r w:rsidRPr="000E1FCC">
        <w:t>Extras</w:t>
      </w:r>
      <w:r w:rsidRPr="000E1FCC">
        <w:tab/>
      </w:r>
      <w:r w:rsidRPr="000E1FCC">
        <w:fldChar w:fldCharType="begin"/>
      </w:r>
      <w:r w:rsidRPr="000E1FCC">
        <w:instrText xml:space="preserve"> PAGEREF _Toc442209959 \h </w:instrText>
      </w:r>
      <w:r w:rsidRPr="000E1FCC">
        <w:fldChar w:fldCharType="separate"/>
      </w:r>
      <w:r w:rsidRPr="000E1FCC">
        <w:t>13</w:t>
      </w:r>
      <w:r w:rsidRPr="000E1FCC">
        <w:fldChar w:fldCharType="end"/>
      </w:r>
    </w:p>
    <w:p w14:paraId="0ED2F775" w14:textId="77777777" w:rsidR="000E1FCC" w:rsidRPr="000E1FCC" w:rsidRDefault="000E1FCC" w:rsidP="000E1FCC">
      <w:pPr>
        <w:pStyle w:val="TOC2"/>
        <w:rPr>
          <w:lang w:val="en-US"/>
        </w:rPr>
      </w:pPr>
      <w:r w:rsidRPr="00C542D8">
        <w:t>Tips - experience has shown</w:t>
      </w:r>
      <w:r w:rsidRPr="000E1FCC">
        <w:rPr>
          <w:lang w:val="en-US"/>
        </w:rPr>
        <w:tab/>
      </w:r>
      <w:r>
        <w:fldChar w:fldCharType="begin"/>
      </w:r>
      <w:r w:rsidRPr="000E1FCC">
        <w:rPr>
          <w:lang w:val="en-US"/>
        </w:rPr>
        <w:instrText xml:space="preserve"> PAGEREF _Toc442209960 \h </w:instrText>
      </w:r>
      <w:r>
        <w:fldChar w:fldCharType="separate"/>
      </w:r>
      <w:r>
        <w:rPr>
          <w:lang w:val="en-US"/>
        </w:rPr>
        <w:t>13</w:t>
      </w:r>
      <w:r>
        <w:fldChar w:fldCharType="end"/>
      </w:r>
    </w:p>
    <w:p w14:paraId="4E6BFBB3" w14:textId="77777777" w:rsidR="000E1FCC" w:rsidRPr="000E1FCC" w:rsidRDefault="000E1FCC" w:rsidP="000E1FCC">
      <w:pPr>
        <w:rPr>
          <w:noProof/>
          <w:lang w:val="en-US"/>
        </w:rPr>
      </w:pPr>
    </w:p>
    <w:p w14:paraId="1FA3E4B6" w14:textId="77777777" w:rsidR="000E1FCC" w:rsidRPr="000E1FCC" w:rsidRDefault="000E1FCC" w:rsidP="000E1FCC">
      <w:pPr>
        <w:rPr>
          <w:noProof/>
          <w:lang w:val="en-US"/>
        </w:rPr>
        <w:sectPr w:rsidR="000E1FCC" w:rsidRPr="000E1FCC" w:rsidSect="000E1FCC">
          <w:headerReference w:type="even" r:id="rId15"/>
          <w:headerReference w:type="default" r:id="rId16"/>
          <w:footerReference w:type="default" r:id="rId17"/>
          <w:headerReference w:type="first" r:id="rId18"/>
          <w:pgSz w:w="11906" w:h="16838"/>
          <w:pgMar w:top="1701" w:right="1134" w:bottom="1438" w:left="1134" w:header="708" w:footer="708" w:gutter="0"/>
          <w:pgNumType w:fmt="upperRoman" w:start="1"/>
          <w:cols w:space="708"/>
          <w:docGrid w:linePitch="360"/>
        </w:sectPr>
      </w:pPr>
    </w:p>
    <w:p w14:paraId="6D89D60F" w14:textId="77777777" w:rsidR="000F114E" w:rsidRPr="00B602DD" w:rsidRDefault="00A53053" w:rsidP="000E1FCC">
      <w:pPr>
        <w:pageBreakBefore/>
        <w:spacing w:before="60"/>
        <w:rPr>
          <w:rFonts w:cs="Arial"/>
          <w:b/>
          <w:color w:val="333399"/>
          <w:sz w:val="32"/>
          <w:lang w:val="en-GB"/>
        </w:rPr>
      </w:pPr>
      <w:r>
        <w:rPr>
          <w:rFonts w:cs="Arial"/>
          <w:b/>
          <w:color w:val="333399"/>
          <w:sz w:val="32"/>
          <w:lang w:val="en-GB"/>
        </w:rPr>
        <w:lastRenderedPageBreak/>
        <w:fldChar w:fldCharType="end"/>
      </w:r>
      <w:r w:rsidR="000E1FCC">
        <w:rPr>
          <w:rFonts w:cs="Arial"/>
          <w:b/>
          <w:color w:val="333399"/>
          <w:sz w:val="32"/>
          <w:lang w:val="en-GB"/>
        </w:rPr>
        <w:t>Part 1 – G</w:t>
      </w:r>
      <w:r w:rsidR="000F114E" w:rsidRPr="00B602DD">
        <w:rPr>
          <w:rFonts w:cs="Arial"/>
          <w:b/>
          <w:color w:val="333399"/>
          <w:sz w:val="32"/>
          <w:lang w:val="en-GB"/>
        </w:rPr>
        <w:t xml:space="preserve">eneral </w:t>
      </w:r>
    </w:p>
    <w:p w14:paraId="5BE5E347" w14:textId="77777777" w:rsidR="000F114E" w:rsidRPr="00B602DD" w:rsidRDefault="000F114E" w:rsidP="000F114E">
      <w:pPr>
        <w:pStyle w:val="Heading1"/>
        <w:rPr>
          <w:lang w:val="en-GB"/>
        </w:rPr>
      </w:pPr>
      <w:bookmarkStart w:id="0" w:name="_Toc375834775"/>
      <w:bookmarkStart w:id="1" w:name="_Toc307484735"/>
      <w:bookmarkStart w:id="2" w:name="_Toc307484816"/>
      <w:bookmarkStart w:id="3" w:name="_Toc442209926"/>
      <w:r w:rsidRPr="00B602DD">
        <w:rPr>
          <w:lang w:val="en-GB"/>
        </w:rPr>
        <w:t>International Team Championships</w:t>
      </w:r>
      <w:bookmarkEnd w:id="0"/>
      <w:bookmarkEnd w:id="1"/>
      <w:bookmarkEnd w:id="2"/>
      <w:bookmarkEnd w:id="3"/>
    </w:p>
    <w:p w14:paraId="1D4CEEF1" w14:textId="77777777" w:rsidR="000F114E" w:rsidRPr="00B602DD" w:rsidRDefault="000F114E" w:rsidP="00414A1B">
      <w:pPr>
        <w:tabs>
          <w:tab w:val="left" w:pos="720"/>
          <w:tab w:val="left" w:pos="1440"/>
        </w:tabs>
        <w:suppressAutoHyphens/>
        <w:rPr>
          <w:rFonts w:cs="Arial"/>
          <w:szCs w:val="22"/>
          <w:lang w:val="en-GB"/>
        </w:rPr>
      </w:pPr>
      <w:r w:rsidRPr="00B602DD">
        <w:rPr>
          <w:rFonts w:cs="Arial"/>
          <w:szCs w:val="22"/>
          <w:lang w:val="en-GB"/>
        </w:rPr>
        <w:t xml:space="preserve">The working language for OC, other officials, TL the speaker and participants is English. It is important that ALL involved in FEIF </w:t>
      </w:r>
      <w:proofErr w:type="spellStart"/>
      <w:r w:rsidRPr="00B602DD">
        <w:rPr>
          <w:rFonts w:cs="Arial"/>
          <w:szCs w:val="22"/>
          <w:lang w:val="en-GB"/>
        </w:rPr>
        <w:t>YCup</w:t>
      </w:r>
      <w:proofErr w:type="spellEnd"/>
      <w:r w:rsidRPr="00B602DD">
        <w:rPr>
          <w:rFonts w:cs="Arial"/>
          <w:szCs w:val="22"/>
          <w:lang w:val="en-GB"/>
        </w:rPr>
        <w:t xml:space="preserve"> have adequate English language skills. </w:t>
      </w:r>
    </w:p>
    <w:p w14:paraId="2B77465B" w14:textId="77777777" w:rsidR="000F114E" w:rsidRPr="00B602DD" w:rsidRDefault="000F114E" w:rsidP="00414A1B">
      <w:pPr>
        <w:rPr>
          <w:rFonts w:cs="Arial"/>
          <w:szCs w:val="22"/>
          <w:lang w:val="en-GB"/>
        </w:rPr>
      </w:pPr>
      <w:r w:rsidRPr="00B602DD">
        <w:rPr>
          <w:rFonts w:cs="Arial"/>
          <w:szCs w:val="22"/>
          <w:lang w:val="en-GB"/>
        </w:rPr>
        <w:t>The FEIF Youth Cup (</w:t>
      </w:r>
      <w:proofErr w:type="spellStart"/>
      <w:r w:rsidRPr="00B602DD">
        <w:rPr>
          <w:rFonts w:cs="Arial"/>
          <w:szCs w:val="22"/>
          <w:lang w:val="en-GB"/>
        </w:rPr>
        <w:t>FYCup</w:t>
      </w:r>
      <w:proofErr w:type="spellEnd"/>
      <w:r w:rsidRPr="00B602DD">
        <w:rPr>
          <w:rFonts w:cs="Arial"/>
          <w:szCs w:val="22"/>
          <w:lang w:val="en-GB"/>
        </w:rPr>
        <w:t xml:space="preserve">) is a biannual international training and sports event for young riders from all FEIF member countries. The aim is to promote international friendship, the spirit of fairness and excellence in sports. </w:t>
      </w:r>
    </w:p>
    <w:p w14:paraId="19D2CA62" w14:textId="77777777" w:rsidR="000F114E" w:rsidRPr="00B602DD" w:rsidRDefault="000F114E" w:rsidP="00414A1B">
      <w:pPr>
        <w:tabs>
          <w:tab w:val="left" w:pos="1440"/>
        </w:tabs>
        <w:suppressAutoHyphens/>
        <w:rPr>
          <w:rFonts w:cs="Arial"/>
          <w:i/>
          <w:szCs w:val="22"/>
          <w:lang w:val="en-GB"/>
        </w:rPr>
      </w:pPr>
      <w:r w:rsidRPr="00B602DD">
        <w:rPr>
          <w:rFonts w:cs="Arial"/>
          <w:szCs w:val="22"/>
          <w:lang w:val="en-GB"/>
        </w:rPr>
        <w:t xml:space="preserve">Usually, the </w:t>
      </w:r>
      <w:proofErr w:type="spellStart"/>
      <w:r w:rsidRPr="00B602DD">
        <w:rPr>
          <w:rFonts w:cs="Arial"/>
          <w:szCs w:val="22"/>
          <w:lang w:val="en-GB"/>
        </w:rPr>
        <w:t>FYCup</w:t>
      </w:r>
      <w:proofErr w:type="spellEnd"/>
      <w:r w:rsidRPr="00B602DD">
        <w:rPr>
          <w:rFonts w:cs="Arial"/>
          <w:szCs w:val="22"/>
          <w:lang w:val="en-GB"/>
        </w:rPr>
        <w:t xml:space="preserve"> runs over 7 days and is split into 3 days of training, a rest day (excursion) and 3 days of </w:t>
      </w:r>
      <w:r w:rsidRPr="00B602DD">
        <w:rPr>
          <w:rFonts w:cs="Arial"/>
          <w:lang w:val="en-GB"/>
        </w:rPr>
        <w:t xml:space="preserve">sport competition. Arrival Sat, departure Sat evening / Sunday </w:t>
      </w:r>
      <w:proofErr w:type="gramStart"/>
      <w:r w:rsidRPr="00B602DD">
        <w:rPr>
          <w:rFonts w:cs="Arial"/>
          <w:lang w:val="en-GB"/>
        </w:rPr>
        <w:t>morning )</w:t>
      </w:r>
      <w:proofErr w:type="gramEnd"/>
      <w:r w:rsidRPr="00B602DD">
        <w:rPr>
          <w:rFonts w:cs="Arial"/>
          <w:lang w:val="en-GB"/>
        </w:rPr>
        <w:t xml:space="preserve"> Team leaders are expected to arrive by Sat lunchtime, and the afternoon will be spent in briefings and short  training and team-building sessions .</w:t>
      </w:r>
      <w:r w:rsidRPr="00B602DD">
        <w:rPr>
          <w:rFonts w:cs="Arial"/>
          <w:i/>
          <w:szCs w:val="22"/>
          <w:lang w:val="en-GB"/>
        </w:rPr>
        <w:t xml:space="preserve"> </w:t>
      </w:r>
    </w:p>
    <w:p w14:paraId="46AAC35B" w14:textId="77777777" w:rsidR="000F114E" w:rsidRPr="00B602DD" w:rsidRDefault="000F114E" w:rsidP="00B602DD">
      <w:pPr>
        <w:spacing w:before="120"/>
        <w:rPr>
          <w:rFonts w:cs="Arial"/>
          <w:szCs w:val="22"/>
          <w:lang w:val="en-GB"/>
        </w:rPr>
      </w:pPr>
      <w:r w:rsidRPr="00B602DD">
        <w:rPr>
          <w:rFonts w:cs="Arial"/>
          <w:szCs w:val="22"/>
          <w:lang w:val="en-GB"/>
        </w:rPr>
        <w:t xml:space="preserve">The </w:t>
      </w:r>
      <w:proofErr w:type="spellStart"/>
      <w:r w:rsidRPr="00B602DD">
        <w:rPr>
          <w:rFonts w:cs="Arial"/>
          <w:szCs w:val="22"/>
          <w:lang w:val="en-GB"/>
        </w:rPr>
        <w:t>FYCup</w:t>
      </w:r>
      <w:proofErr w:type="spellEnd"/>
      <w:r w:rsidRPr="00B602DD">
        <w:rPr>
          <w:rFonts w:cs="Arial"/>
          <w:szCs w:val="22"/>
          <w:lang w:val="en-GB"/>
        </w:rPr>
        <w:t xml:space="preserve"> is organised by member associations, which are able to meet the required standards and facilities outlined in this document. </w:t>
      </w:r>
    </w:p>
    <w:p w14:paraId="201544EA" w14:textId="77777777" w:rsidR="000F114E" w:rsidRPr="00B602DD" w:rsidRDefault="000F114E" w:rsidP="00B602DD">
      <w:pPr>
        <w:spacing w:before="120"/>
        <w:rPr>
          <w:rFonts w:cs="Arial"/>
          <w:szCs w:val="22"/>
          <w:lang w:val="en-GB"/>
        </w:rPr>
      </w:pPr>
      <w:r w:rsidRPr="00B602DD">
        <w:rPr>
          <w:rFonts w:cs="Arial"/>
          <w:szCs w:val="22"/>
          <w:lang w:val="en-GB"/>
        </w:rPr>
        <w:t xml:space="preserve">In cooperation with FEIF, the host country is responsible for the practical and financial organisation of the event. Details will be agreed on in a contract, signed by FEIF and the national association of the host country. </w:t>
      </w:r>
    </w:p>
    <w:p w14:paraId="6B018A17" w14:textId="77777777" w:rsidR="000F114E" w:rsidRPr="00B602DD" w:rsidRDefault="000F114E" w:rsidP="00B602DD">
      <w:pPr>
        <w:spacing w:before="120"/>
        <w:rPr>
          <w:rFonts w:cs="Arial"/>
          <w:szCs w:val="22"/>
          <w:lang w:val="en-GB"/>
        </w:rPr>
      </w:pPr>
      <w:r w:rsidRPr="00B602DD">
        <w:rPr>
          <w:rFonts w:cs="Arial"/>
          <w:szCs w:val="22"/>
          <w:lang w:val="en-GB"/>
        </w:rPr>
        <w:t xml:space="preserve">The host should create a newly designed </w:t>
      </w:r>
      <w:proofErr w:type="spellStart"/>
      <w:r w:rsidRPr="00B602DD">
        <w:rPr>
          <w:rFonts w:cs="Arial"/>
          <w:szCs w:val="22"/>
          <w:lang w:val="en-GB"/>
        </w:rPr>
        <w:t>FYCup</w:t>
      </w:r>
      <w:proofErr w:type="spellEnd"/>
      <w:r w:rsidRPr="00B602DD">
        <w:rPr>
          <w:rFonts w:cs="Arial"/>
          <w:szCs w:val="22"/>
          <w:lang w:val="en-GB"/>
        </w:rPr>
        <w:t xml:space="preserve"> logo, specific to the event </w:t>
      </w:r>
      <w:proofErr w:type="gramStart"/>
      <w:r w:rsidRPr="00B602DD">
        <w:rPr>
          <w:rFonts w:cs="Arial"/>
          <w:szCs w:val="22"/>
          <w:lang w:val="en-GB"/>
        </w:rPr>
        <w:t>The</w:t>
      </w:r>
      <w:proofErr w:type="gramEnd"/>
      <w:r w:rsidRPr="00B602DD">
        <w:rPr>
          <w:rFonts w:cs="Arial"/>
          <w:szCs w:val="22"/>
          <w:lang w:val="en-GB"/>
        </w:rPr>
        <w:t xml:space="preserve"> logo must incorporate the FEIF logo, and be used on all official correspondence, medals and rosettes.</w:t>
      </w:r>
    </w:p>
    <w:p w14:paraId="351B8054" w14:textId="77777777" w:rsidR="000F114E" w:rsidRPr="00B602DD" w:rsidRDefault="000F114E" w:rsidP="00B602DD">
      <w:pPr>
        <w:spacing w:before="120"/>
        <w:rPr>
          <w:rFonts w:cs="Arial"/>
          <w:szCs w:val="22"/>
          <w:lang w:val="en-GB"/>
        </w:rPr>
      </w:pPr>
      <w:r w:rsidRPr="00B602DD">
        <w:rPr>
          <w:rFonts w:cs="Arial"/>
          <w:szCs w:val="22"/>
          <w:lang w:val="en-GB"/>
        </w:rPr>
        <w:t xml:space="preserve">The responsibility for carrying out the arrangement cannot be delegated to other clubs, bodies, firms or private individuals unless agreed </w:t>
      </w:r>
      <w:r w:rsidRPr="00B602DD">
        <w:rPr>
          <w:rFonts w:cs="Arial"/>
          <w:szCs w:val="22"/>
          <w:u w:val="single"/>
          <w:lang w:val="en-GB"/>
        </w:rPr>
        <w:t>in writing</w:t>
      </w:r>
      <w:r w:rsidRPr="00B602DD">
        <w:rPr>
          <w:rFonts w:cs="Arial"/>
          <w:szCs w:val="22"/>
          <w:lang w:val="en-GB"/>
        </w:rPr>
        <w:t xml:space="preserve"> with the FEIF Youth </w:t>
      </w:r>
      <w:proofErr w:type="gramStart"/>
      <w:r w:rsidRPr="00B602DD">
        <w:rPr>
          <w:rFonts w:cs="Arial"/>
          <w:szCs w:val="22"/>
          <w:lang w:val="en-GB"/>
        </w:rPr>
        <w:t>Director .</w:t>
      </w:r>
      <w:proofErr w:type="gramEnd"/>
    </w:p>
    <w:p w14:paraId="7B16E69C" w14:textId="77777777" w:rsidR="000F114E" w:rsidRPr="00B602DD" w:rsidRDefault="000F114E" w:rsidP="00B602DD">
      <w:pPr>
        <w:spacing w:before="120"/>
        <w:rPr>
          <w:rFonts w:cs="Arial"/>
          <w:lang w:val="en-GB"/>
        </w:rPr>
      </w:pPr>
      <w:r w:rsidRPr="00B602DD">
        <w:rPr>
          <w:rFonts w:cs="Arial"/>
          <w:lang w:val="en-GB"/>
        </w:rPr>
        <w:t xml:space="preserve">Once an official agreement between FEIF and a member association has been reached to host a </w:t>
      </w:r>
      <w:proofErr w:type="spellStart"/>
      <w:r w:rsidRPr="00B602DD">
        <w:rPr>
          <w:rFonts w:cs="Arial"/>
          <w:lang w:val="en-GB"/>
        </w:rPr>
        <w:t>FYCup</w:t>
      </w:r>
      <w:proofErr w:type="spellEnd"/>
      <w:r w:rsidRPr="00B602DD">
        <w:rPr>
          <w:rFonts w:cs="Arial"/>
          <w:lang w:val="en-GB"/>
        </w:rPr>
        <w:t xml:space="preserve"> (usually 2-3 years in advance), the national host association will appoint an Organising Committee (OC), responsible for the running of the event. Most communication will then happen between the OC, the FEIF Youth Committee and the FEIF Office. </w:t>
      </w:r>
    </w:p>
    <w:p w14:paraId="3899F58B" w14:textId="77777777" w:rsidR="000F114E" w:rsidRPr="00B602DD" w:rsidRDefault="000F114E" w:rsidP="000F114E">
      <w:pPr>
        <w:pStyle w:val="Heading2"/>
        <w:rPr>
          <w:rFonts w:cs="Arial"/>
          <w:lang w:val="en-GB"/>
        </w:rPr>
      </w:pPr>
      <w:bookmarkStart w:id="4" w:name="_Toc375834776"/>
      <w:bookmarkStart w:id="5" w:name="_Toc307484736"/>
      <w:bookmarkStart w:id="6" w:name="_Toc307484817"/>
      <w:bookmarkStart w:id="7" w:name="_Toc442209927"/>
      <w:r w:rsidRPr="00B602DD">
        <w:rPr>
          <w:rFonts w:cs="Arial"/>
          <w:lang w:val="en-GB"/>
        </w:rPr>
        <w:t>General</w:t>
      </w:r>
      <w:bookmarkEnd w:id="4"/>
      <w:r w:rsidRPr="00B602DD">
        <w:rPr>
          <w:rFonts w:cs="Arial"/>
          <w:lang w:val="en-GB"/>
        </w:rPr>
        <w:t xml:space="preserve"> Outline</w:t>
      </w:r>
      <w:bookmarkEnd w:id="5"/>
      <w:bookmarkEnd w:id="6"/>
      <w:bookmarkEnd w:id="7"/>
    </w:p>
    <w:p w14:paraId="056DAD8A" w14:textId="77777777" w:rsidR="000F114E" w:rsidRPr="00B602DD" w:rsidRDefault="000F114E" w:rsidP="00B30615">
      <w:pPr>
        <w:numPr>
          <w:ilvl w:val="0"/>
          <w:numId w:val="3"/>
        </w:numPr>
        <w:tabs>
          <w:tab w:val="clear" w:pos="360"/>
          <w:tab w:val="num" w:pos="644"/>
          <w:tab w:val="left" w:pos="720"/>
          <w:tab w:val="left" w:pos="1440"/>
        </w:tabs>
        <w:suppressAutoHyphens/>
        <w:spacing w:before="120" w:after="120"/>
        <w:ind w:left="641" w:hanging="357"/>
        <w:rPr>
          <w:rFonts w:cs="Arial"/>
          <w:szCs w:val="22"/>
          <w:lang w:val="en-GB"/>
        </w:rPr>
      </w:pPr>
      <w:r w:rsidRPr="00B602DD">
        <w:rPr>
          <w:rFonts w:cs="Arial"/>
          <w:szCs w:val="22"/>
          <w:lang w:val="en-GB"/>
        </w:rPr>
        <w:t xml:space="preserve">The association of the host country appoints an organising committee (OC), which competent and responsible for organizing an international youth event, and a sport competition in line with current FEIF Rules (FIRO and FIPO). Any exceptions must be agreed </w:t>
      </w:r>
      <w:r w:rsidRPr="00B602DD">
        <w:rPr>
          <w:rFonts w:cs="Arial"/>
          <w:szCs w:val="22"/>
          <w:u w:val="single"/>
          <w:lang w:val="en-GB"/>
        </w:rPr>
        <w:t xml:space="preserve">in writing </w:t>
      </w:r>
      <w:r w:rsidRPr="00B602DD">
        <w:rPr>
          <w:rFonts w:cs="Arial"/>
          <w:szCs w:val="22"/>
          <w:lang w:val="en-GB"/>
        </w:rPr>
        <w:t>with the Director of FEIF Youth Work.</w:t>
      </w:r>
    </w:p>
    <w:p w14:paraId="5BA74B04" w14:textId="77777777" w:rsidR="000F114E" w:rsidRPr="00B602DD" w:rsidRDefault="000F114E" w:rsidP="00B30615">
      <w:pPr>
        <w:numPr>
          <w:ilvl w:val="0"/>
          <w:numId w:val="3"/>
        </w:numPr>
        <w:tabs>
          <w:tab w:val="clear" w:pos="360"/>
          <w:tab w:val="num" w:pos="644"/>
          <w:tab w:val="left" w:pos="720"/>
          <w:tab w:val="left" w:pos="1440"/>
        </w:tabs>
        <w:suppressAutoHyphens/>
        <w:spacing w:before="120" w:after="120"/>
        <w:ind w:left="641" w:hanging="357"/>
        <w:rPr>
          <w:rFonts w:cs="Arial"/>
          <w:szCs w:val="22"/>
          <w:lang w:val="en-GB"/>
        </w:rPr>
      </w:pPr>
      <w:r w:rsidRPr="00B602DD">
        <w:rPr>
          <w:rFonts w:cs="Arial"/>
          <w:szCs w:val="22"/>
          <w:lang w:val="en-GB"/>
        </w:rPr>
        <w:t xml:space="preserve">In cooperation with the FEIF Youth Committee, the OC will decide on the time and place for the event. </w:t>
      </w:r>
    </w:p>
    <w:p w14:paraId="3BF5C806" w14:textId="77777777" w:rsidR="000F114E" w:rsidRPr="00B602DD" w:rsidRDefault="000F114E" w:rsidP="00B30615">
      <w:pPr>
        <w:numPr>
          <w:ilvl w:val="0"/>
          <w:numId w:val="3"/>
        </w:numPr>
        <w:tabs>
          <w:tab w:val="clear" w:pos="360"/>
          <w:tab w:val="num" w:pos="644"/>
          <w:tab w:val="left" w:pos="720"/>
          <w:tab w:val="left" w:pos="1440"/>
        </w:tabs>
        <w:suppressAutoHyphens/>
        <w:spacing w:before="120" w:after="120"/>
        <w:ind w:left="641" w:hanging="357"/>
        <w:rPr>
          <w:rFonts w:cs="Arial"/>
          <w:szCs w:val="22"/>
          <w:lang w:val="en-GB"/>
        </w:rPr>
      </w:pPr>
      <w:r w:rsidRPr="00B602DD">
        <w:rPr>
          <w:rFonts w:cs="Arial"/>
          <w:szCs w:val="22"/>
          <w:lang w:val="en-GB"/>
        </w:rPr>
        <w:t xml:space="preserve">The OC will set up a secretariat, which can handle all matters associated with the preparation, organisation, and budgetary responsibilities of the </w:t>
      </w:r>
      <w:proofErr w:type="spellStart"/>
      <w:r w:rsidRPr="00B602DD">
        <w:rPr>
          <w:rFonts w:cs="Arial"/>
          <w:szCs w:val="22"/>
          <w:lang w:val="en-GB"/>
        </w:rPr>
        <w:t>FYCup</w:t>
      </w:r>
      <w:proofErr w:type="spellEnd"/>
      <w:r w:rsidRPr="00B602DD">
        <w:rPr>
          <w:rFonts w:cs="Arial"/>
          <w:szCs w:val="22"/>
          <w:lang w:val="en-GB"/>
        </w:rPr>
        <w:t xml:space="preserve">. All communication with the FEIF Office, and international participants must be in English. </w:t>
      </w:r>
    </w:p>
    <w:p w14:paraId="5F075369" w14:textId="77777777" w:rsidR="000F114E" w:rsidRPr="00B602DD" w:rsidRDefault="000F114E" w:rsidP="00B30615">
      <w:pPr>
        <w:numPr>
          <w:ilvl w:val="0"/>
          <w:numId w:val="3"/>
        </w:numPr>
        <w:tabs>
          <w:tab w:val="clear" w:pos="360"/>
          <w:tab w:val="num" w:pos="644"/>
          <w:tab w:val="left" w:pos="720"/>
          <w:tab w:val="left" w:pos="1440"/>
        </w:tabs>
        <w:suppressAutoHyphens/>
        <w:spacing w:before="120" w:after="120"/>
        <w:ind w:left="641" w:hanging="357"/>
        <w:rPr>
          <w:rFonts w:cs="Arial"/>
          <w:szCs w:val="22"/>
          <w:lang w:val="en-GB"/>
        </w:rPr>
      </w:pPr>
      <w:r w:rsidRPr="00B602DD">
        <w:rPr>
          <w:rFonts w:cs="Arial"/>
          <w:szCs w:val="22"/>
          <w:lang w:val="en-GB"/>
        </w:rPr>
        <w:t xml:space="preserve">The FEIF office will handle registration and the collection of all participants’ fees. </w:t>
      </w:r>
    </w:p>
    <w:p w14:paraId="3717DD0E" w14:textId="77777777" w:rsidR="000F114E" w:rsidRPr="00B602DD" w:rsidRDefault="000F114E" w:rsidP="00B30615">
      <w:pPr>
        <w:numPr>
          <w:ilvl w:val="0"/>
          <w:numId w:val="3"/>
        </w:numPr>
        <w:tabs>
          <w:tab w:val="clear" w:pos="360"/>
          <w:tab w:val="num" w:pos="644"/>
          <w:tab w:val="left" w:pos="720"/>
          <w:tab w:val="left" w:pos="1440"/>
        </w:tabs>
        <w:suppressAutoHyphens/>
        <w:autoSpaceDE w:val="0"/>
        <w:spacing w:before="120" w:after="120"/>
        <w:ind w:left="641" w:hanging="357"/>
        <w:rPr>
          <w:rFonts w:cs="Arial"/>
          <w:szCs w:val="22"/>
          <w:lang w:val="en-GB"/>
        </w:rPr>
      </w:pPr>
      <w:r w:rsidRPr="00B602DD">
        <w:rPr>
          <w:rFonts w:cs="Arial"/>
          <w:szCs w:val="22"/>
          <w:lang w:val="en-GB"/>
        </w:rPr>
        <w:t xml:space="preserve">No later than six months before the start of the </w:t>
      </w:r>
      <w:proofErr w:type="spellStart"/>
      <w:r w:rsidRPr="00B602DD">
        <w:rPr>
          <w:rFonts w:cs="Arial"/>
          <w:szCs w:val="22"/>
          <w:lang w:val="en-GB"/>
        </w:rPr>
        <w:t>FYCup</w:t>
      </w:r>
      <w:proofErr w:type="spellEnd"/>
      <w:r w:rsidRPr="00B602DD">
        <w:rPr>
          <w:rFonts w:cs="Arial"/>
          <w:szCs w:val="22"/>
          <w:lang w:val="en-GB"/>
        </w:rPr>
        <w:t xml:space="preserve">, the OC will present the FEIF Director of </w:t>
      </w:r>
      <w:proofErr w:type="spellStart"/>
      <w:r w:rsidRPr="00B602DD">
        <w:rPr>
          <w:rFonts w:cs="Arial"/>
          <w:szCs w:val="22"/>
          <w:lang w:val="en-GB"/>
        </w:rPr>
        <w:t>Youthwork</w:t>
      </w:r>
      <w:proofErr w:type="spellEnd"/>
      <w:r w:rsidRPr="00B602DD">
        <w:rPr>
          <w:rFonts w:cs="Arial"/>
          <w:szCs w:val="22"/>
          <w:lang w:val="en-GB"/>
        </w:rPr>
        <w:t xml:space="preserve"> with a written plan about the venue-specific rules and procedures, which need be followed during the event. </w:t>
      </w:r>
    </w:p>
    <w:p w14:paraId="298829DE" w14:textId="77777777" w:rsidR="000F114E" w:rsidRPr="00B602DD" w:rsidRDefault="000F114E" w:rsidP="00B30615">
      <w:pPr>
        <w:numPr>
          <w:ilvl w:val="0"/>
          <w:numId w:val="3"/>
        </w:numPr>
        <w:tabs>
          <w:tab w:val="clear" w:pos="360"/>
          <w:tab w:val="num" w:pos="644"/>
          <w:tab w:val="left" w:pos="720"/>
          <w:tab w:val="left" w:pos="1440"/>
        </w:tabs>
        <w:suppressAutoHyphens/>
        <w:autoSpaceDE w:val="0"/>
        <w:spacing w:before="120" w:after="120"/>
        <w:ind w:left="641" w:hanging="357"/>
        <w:rPr>
          <w:rFonts w:cs="Arial"/>
          <w:szCs w:val="22"/>
          <w:lang w:val="en-GB"/>
        </w:rPr>
      </w:pPr>
      <w:r w:rsidRPr="00B602DD">
        <w:rPr>
          <w:rFonts w:cs="Arial"/>
          <w:szCs w:val="22"/>
          <w:lang w:val="en-GB"/>
        </w:rPr>
        <w:t xml:space="preserve">A member of the FEIF Youth Committee might visit the site about one year before the event, and may require some alterations and modifications to the facilities. </w:t>
      </w:r>
    </w:p>
    <w:p w14:paraId="67BB03EF" w14:textId="77777777" w:rsidR="000F114E" w:rsidRPr="00B602DD" w:rsidRDefault="000F114E" w:rsidP="00B30615">
      <w:pPr>
        <w:numPr>
          <w:ilvl w:val="0"/>
          <w:numId w:val="3"/>
        </w:numPr>
        <w:tabs>
          <w:tab w:val="clear" w:pos="360"/>
          <w:tab w:val="num" w:pos="644"/>
          <w:tab w:val="left" w:pos="720"/>
          <w:tab w:val="left" w:pos="1440"/>
        </w:tabs>
        <w:suppressAutoHyphens/>
        <w:spacing w:before="120" w:after="120"/>
        <w:ind w:left="641" w:hanging="357"/>
        <w:rPr>
          <w:rFonts w:cs="Arial"/>
          <w:szCs w:val="22"/>
          <w:lang w:val="en-GB"/>
        </w:rPr>
      </w:pPr>
      <w:r w:rsidRPr="00B602DD">
        <w:rPr>
          <w:rFonts w:cs="Arial"/>
          <w:szCs w:val="22"/>
          <w:lang w:val="en-GB"/>
        </w:rPr>
        <w:t xml:space="preserve">Within four months after the </w:t>
      </w:r>
      <w:proofErr w:type="spellStart"/>
      <w:r w:rsidRPr="00B602DD">
        <w:rPr>
          <w:rFonts w:cs="Arial"/>
          <w:szCs w:val="22"/>
          <w:lang w:val="en-GB"/>
        </w:rPr>
        <w:t>FYCup</w:t>
      </w:r>
      <w:proofErr w:type="spellEnd"/>
      <w:r w:rsidRPr="00B602DD">
        <w:rPr>
          <w:rFonts w:cs="Arial"/>
          <w:szCs w:val="22"/>
          <w:lang w:val="en-GB"/>
        </w:rPr>
        <w:t xml:space="preserve"> is held, the OC will submit a written report on the event to the FEIF Board. </w:t>
      </w:r>
    </w:p>
    <w:p w14:paraId="0C92E34F" w14:textId="77777777" w:rsidR="000F114E" w:rsidRPr="00B602DD" w:rsidRDefault="000F114E" w:rsidP="00B30615">
      <w:pPr>
        <w:numPr>
          <w:ilvl w:val="0"/>
          <w:numId w:val="3"/>
        </w:numPr>
        <w:tabs>
          <w:tab w:val="clear" w:pos="360"/>
          <w:tab w:val="num" w:pos="644"/>
          <w:tab w:val="left" w:pos="720"/>
          <w:tab w:val="left" w:pos="1440"/>
        </w:tabs>
        <w:suppressAutoHyphens/>
        <w:spacing w:before="120" w:after="120"/>
        <w:ind w:left="641" w:hanging="357"/>
        <w:rPr>
          <w:rFonts w:cs="Arial"/>
          <w:szCs w:val="22"/>
          <w:lang w:val="en-GB"/>
        </w:rPr>
      </w:pPr>
      <w:r w:rsidRPr="00B602DD">
        <w:rPr>
          <w:rFonts w:cs="Arial"/>
          <w:szCs w:val="22"/>
          <w:lang w:val="en-GB"/>
        </w:rPr>
        <w:lastRenderedPageBreak/>
        <w:t>The host national association, via the OC, will take care of the overall insurance arrangements of the event, all necessary contracts and agreements to allow the smooth and safe running of the event, and will be responsible for the overall finances.</w:t>
      </w:r>
    </w:p>
    <w:p w14:paraId="7A270E5C" w14:textId="77777777" w:rsidR="000F114E" w:rsidRPr="00B602DD" w:rsidRDefault="000F114E" w:rsidP="00B30615">
      <w:pPr>
        <w:numPr>
          <w:ilvl w:val="0"/>
          <w:numId w:val="3"/>
        </w:numPr>
        <w:tabs>
          <w:tab w:val="clear" w:pos="360"/>
          <w:tab w:val="num" w:pos="644"/>
          <w:tab w:val="left" w:pos="720"/>
          <w:tab w:val="left" w:pos="1440"/>
        </w:tabs>
        <w:suppressAutoHyphens/>
        <w:spacing w:before="120" w:after="120"/>
        <w:ind w:left="641" w:hanging="357"/>
        <w:rPr>
          <w:rFonts w:cs="Arial"/>
          <w:szCs w:val="22"/>
          <w:lang w:val="en-GB"/>
        </w:rPr>
      </w:pPr>
      <w:r w:rsidRPr="00B602DD">
        <w:rPr>
          <w:rFonts w:cs="Arial"/>
          <w:szCs w:val="22"/>
          <w:lang w:val="en-GB"/>
        </w:rPr>
        <w:t xml:space="preserve">The host national association and the OC will provide a standard written risk assessment to the FEIF Director of </w:t>
      </w:r>
      <w:proofErr w:type="spellStart"/>
      <w:r w:rsidRPr="00B602DD">
        <w:rPr>
          <w:rFonts w:cs="Arial"/>
          <w:szCs w:val="22"/>
          <w:lang w:val="en-GB"/>
        </w:rPr>
        <w:t>Youthwork</w:t>
      </w:r>
      <w:proofErr w:type="spellEnd"/>
      <w:r w:rsidRPr="00B602DD">
        <w:rPr>
          <w:rFonts w:cs="Arial"/>
          <w:szCs w:val="22"/>
          <w:lang w:val="en-GB"/>
        </w:rPr>
        <w:t xml:space="preserve">, no later than 3 months before the event. </w:t>
      </w:r>
    </w:p>
    <w:p w14:paraId="475ED642" w14:textId="77777777" w:rsidR="000F114E" w:rsidRPr="00B602DD" w:rsidRDefault="000F114E" w:rsidP="00B30615">
      <w:pPr>
        <w:numPr>
          <w:ilvl w:val="0"/>
          <w:numId w:val="3"/>
        </w:numPr>
        <w:tabs>
          <w:tab w:val="clear" w:pos="360"/>
          <w:tab w:val="num" w:pos="709"/>
          <w:tab w:val="left" w:pos="1440"/>
        </w:tabs>
        <w:suppressAutoHyphens/>
        <w:spacing w:before="120" w:after="120"/>
        <w:ind w:left="641" w:hanging="357"/>
        <w:rPr>
          <w:rFonts w:cs="Arial"/>
          <w:szCs w:val="22"/>
          <w:lang w:val="en-GB"/>
        </w:rPr>
      </w:pPr>
      <w:r w:rsidRPr="00B602DD">
        <w:rPr>
          <w:rFonts w:cs="Arial"/>
          <w:szCs w:val="22"/>
          <w:lang w:val="en-GB"/>
        </w:rPr>
        <w:t>If the organisation has commissioned professional videos, it is understood that FEIF is entitled to use the basic footage after a certain time has elapsed. This means that FEIF is able to use parts of the videos to produce educational and promotional material.</w:t>
      </w:r>
    </w:p>
    <w:p w14:paraId="1C4E7F1D" w14:textId="77777777" w:rsidR="000F114E" w:rsidRPr="00B602DD" w:rsidRDefault="000F114E" w:rsidP="00B30615">
      <w:pPr>
        <w:pStyle w:val="ListParagraph"/>
        <w:numPr>
          <w:ilvl w:val="0"/>
          <w:numId w:val="3"/>
        </w:numPr>
        <w:suppressAutoHyphens/>
        <w:spacing w:before="120" w:after="120"/>
        <w:ind w:left="641" w:hanging="357"/>
        <w:contextualSpacing w:val="0"/>
        <w:jc w:val="both"/>
        <w:rPr>
          <w:rFonts w:cs="Arial"/>
          <w:szCs w:val="22"/>
        </w:rPr>
      </w:pPr>
      <w:r w:rsidRPr="00B602DD">
        <w:rPr>
          <w:rFonts w:cs="Arial"/>
          <w:szCs w:val="22"/>
        </w:rPr>
        <w:t>Any agreements between FEIF and the host country not specifically mentioned in these instructions must be confirmed in writing.</w:t>
      </w:r>
    </w:p>
    <w:p w14:paraId="0A6F4CE9" w14:textId="77777777" w:rsidR="000F114E" w:rsidRPr="00B602DD" w:rsidRDefault="000F114E" w:rsidP="00B30615">
      <w:pPr>
        <w:pStyle w:val="ListParagraph"/>
        <w:numPr>
          <w:ilvl w:val="0"/>
          <w:numId w:val="3"/>
        </w:numPr>
        <w:tabs>
          <w:tab w:val="left" w:pos="720"/>
        </w:tabs>
        <w:suppressAutoHyphens/>
        <w:spacing w:before="120" w:after="120"/>
        <w:ind w:left="641" w:hanging="357"/>
        <w:contextualSpacing w:val="0"/>
        <w:jc w:val="both"/>
        <w:rPr>
          <w:rFonts w:cs="Arial"/>
          <w:iCs/>
          <w:szCs w:val="22"/>
        </w:rPr>
      </w:pPr>
      <w:r w:rsidRPr="00B602DD">
        <w:rPr>
          <w:rFonts w:cs="Arial"/>
          <w:szCs w:val="22"/>
        </w:rPr>
        <w:t>The FEIF flag and all national flags of the member countries shall be raised and lowered every day. The OC is responsible for this (</w:t>
      </w:r>
      <w:r w:rsidR="00AC1253">
        <w:rPr>
          <w:rFonts w:cs="Arial"/>
          <w:szCs w:val="22"/>
        </w:rPr>
        <w:t xml:space="preserve">providing </w:t>
      </w:r>
      <w:r w:rsidRPr="00B602DD">
        <w:rPr>
          <w:rFonts w:cs="Arial"/>
          <w:szCs w:val="22"/>
        </w:rPr>
        <w:t>flag</w:t>
      </w:r>
      <w:r w:rsidR="00AC1253">
        <w:rPr>
          <w:rFonts w:cs="Arial"/>
          <w:szCs w:val="22"/>
        </w:rPr>
        <w:t>s, flag</w:t>
      </w:r>
      <w:r w:rsidRPr="00B602DD">
        <w:rPr>
          <w:rFonts w:cs="Arial"/>
          <w:szCs w:val="22"/>
        </w:rPr>
        <w:t xml:space="preserve"> poles and adding this to daily duties). </w:t>
      </w:r>
      <w:r w:rsidR="00AC1253">
        <w:rPr>
          <w:rFonts w:cs="Arial"/>
          <w:szCs w:val="22"/>
        </w:rPr>
        <w:t xml:space="preserve">The size of the flags depends on the height of the </w:t>
      </w:r>
      <w:proofErr w:type="gramStart"/>
      <w:r w:rsidR="00AC1253">
        <w:rPr>
          <w:rFonts w:cs="Arial"/>
          <w:szCs w:val="22"/>
        </w:rPr>
        <w:t>flag poles</w:t>
      </w:r>
      <w:proofErr w:type="gramEnd"/>
      <w:r w:rsidR="00AC1253">
        <w:rPr>
          <w:rFonts w:cs="Arial"/>
          <w:szCs w:val="22"/>
        </w:rPr>
        <w:t xml:space="preserve">. The task of hoisting the flags </w:t>
      </w:r>
      <w:r w:rsidRPr="00B602DD">
        <w:rPr>
          <w:rFonts w:cs="Arial"/>
          <w:szCs w:val="22"/>
        </w:rPr>
        <w:t xml:space="preserve">can be assigned to the CLs. </w:t>
      </w:r>
      <w:r w:rsidRPr="00B602DD">
        <w:rPr>
          <w:rFonts w:cs="Arial"/>
          <w:iCs/>
          <w:szCs w:val="22"/>
        </w:rPr>
        <w:t xml:space="preserve">A second set of flags is needed for the opening and closing </w:t>
      </w:r>
      <w:r w:rsidRPr="00AC1253">
        <w:rPr>
          <w:rFonts w:cs="Arial"/>
          <w:iCs/>
          <w:szCs w:val="22"/>
        </w:rPr>
        <w:t xml:space="preserve">ceremony. </w:t>
      </w:r>
      <w:proofErr w:type="gramStart"/>
      <w:r w:rsidRPr="00AC1253">
        <w:rPr>
          <w:rFonts w:cs="Arial"/>
          <w:iCs/>
          <w:szCs w:val="22"/>
        </w:rPr>
        <w:t xml:space="preserve">These flags </w:t>
      </w:r>
      <w:r w:rsidR="00AC1253" w:rsidRPr="00AC1253">
        <w:rPr>
          <w:rFonts w:cs="Arial"/>
          <w:iCs/>
          <w:szCs w:val="22"/>
        </w:rPr>
        <w:t xml:space="preserve">(150x90 cm) </w:t>
      </w:r>
      <w:r w:rsidRPr="00AC1253">
        <w:rPr>
          <w:rFonts w:cs="Arial"/>
          <w:iCs/>
          <w:szCs w:val="22"/>
        </w:rPr>
        <w:t>are provided by the countries</w:t>
      </w:r>
      <w:proofErr w:type="gramEnd"/>
      <w:r w:rsidRPr="00AC1253">
        <w:rPr>
          <w:rFonts w:cs="Arial"/>
          <w:iCs/>
          <w:szCs w:val="22"/>
        </w:rPr>
        <w:t>, and CL</w:t>
      </w:r>
      <w:r w:rsidR="00AC1253" w:rsidRPr="00AC1253">
        <w:rPr>
          <w:rFonts w:cs="Arial"/>
          <w:iCs/>
          <w:szCs w:val="22"/>
        </w:rPr>
        <w:t>s</w:t>
      </w:r>
      <w:r w:rsidRPr="00AC1253">
        <w:rPr>
          <w:rFonts w:cs="Arial"/>
          <w:iCs/>
          <w:szCs w:val="22"/>
        </w:rPr>
        <w:t xml:space="preserve"> should be remi</w:t>
      </w:r>
      <w:r w:rsidR="00AC1253" w:rsidRPr="00AC1253">
        <w:rPr>
          <w:rFonts w:cs="Arial"/>
          <w:iCs/>
          <w:szCs w:val="22"/>
        </w:rPr>
        <w:t>nded of this in the invitation. Sticks for the flags are difficult to transport, and should be provided by the OC.</w:t>
      </w:r>
      <w:r w:rsidR="00AC1253">
        <w:rPr>
          <w:rFonts w:cs="Arial"/>
          <w:iCs/>
          <w:szCs w:val="22"/>
        </w:rPr>
        <w:t xml:space="preserve"> </w:t>
      </w:r>
    </w:p>
    <w:p w14:paraId="6AE64429" w14:textId="77777777" w:rsidR="000F114E" w:rsidRPr="00B602DD" w:rsidRDefault="000F114E" w:rsidP="000F114E">
      <w:pPr>
        <w:suppressAutoHyphens/>
        <w:spacing w:before="60"/>
        <w:rPr>
          <w:rFonts w:cs="Arial"/>
          <w:sz w:val="8"/>
          <w:szCs w:val="22"/>
          <w:lang w:val="en-GB"/>
        </w:rPr>
      </w:pPr>
    </w:p>
    <w:p w14:paraId="1ED1B79B" w14:textId="77777777" w:rsidR="000F114E" w:rsidRPr="00B602DD" w:rsidRDefault="000F114E" w:rsidP="000F114E">
      <w:pPr>
        <w:pStyle w:val="Heading2"/>
        <w:rPr>
          <w:rFonts w:cs="Arial"/>
          <w:lang w:val="en-GB"/>
        </w:rPr>
      </w:pPr>
      <w:bookmarkStart w:id="8" w:name="_Toc307484737"/>
      <w:bookmarkStart w:id="9" w:name="_Toc307484818"/>
      <w:bookmarkStart w:id="10" w:name="_Toc442209928"/>
      <w:r w:rsidRPr="00B602DD">
        <w:rPr>
          <w:rFonts w:cs="Arial"/>
          <w:lang w:val="en-GB"/>
        </w:rPr>
        <w:t>The venue – minimum requirements</w:t>
      </w:r>
      <w:bookmarkEnd w:id="8"/>
      <w:bookmarkEnd w:id="9"/>
      <w:bookmarkEnd w:id="10"/>
    </w:p>
    <w:p w14:paraId="6E7D7F8F"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FEIF Youth Committee must receive information about the lodging of participants, country leaders, team leaders, judges, trainers and other officials (ca 120 people at any one time) at least half a year in advance. The lodging of all officials has to meet a certain standard (good mattresses), sufficient number of showers, and the possibility to have quiet sleeping areas. The accommodation should be in walking distance of the tournament grounds. </w:t>
      </w:r>
    </w:p>
    <w:p w14:paraId="5F939160"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Lodging for all participants must be safe and clean and allow sufficient room for sleeping bag accommodation. Country leaders are required to share accommodation with their charges. </w:t>
      </w:r>
    </w:p>
    <w:p w14:paraId="3B3CF69A"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All food and drink should be nutritious, healthy and plentiful. Young people active and mostly outdoors will develop a large appetite!</w:t>
      </w:r>
    </w:p>
    <w:p w14:paraId="2CCD4CE9"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 lockable room where participants and CLs can keep their valuables safe should be provided.  </w:t>
      </w:r>
    </w:p>
    <w:p w14:paraId="5B0C4DC0"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At the training and competition venue, there must be at least one conference room, solely dedicated to the </w:t>
      </w:r>
      <w:proofErr w:type="spellStart"/>
      <w:r w:rsidRPr="00B602DD">
        <w:rPr>
          <w:rFonts w:cs="Arial"/>
          <w:szCs w:val="22"/>
          <w:lang w:val="en-GB"/>
        </w:rPr>
        <w:t>FYCup</w:t>
      </w:r>
      <w:proofErr w:type="spellEnd"/>
      <w:r w:rsidRPr="00B602DD">
        <w:rPr>
          <w:rFonts w:cs="Arial"/>
          <w:szCs w:val="22"/>
          <w:lang w:val="en-GB"/>
        </w:rPr>
        <w:t xml:space="preserve">, and sufficiently large (holding ca 30 </w:t>
      </w:r>
      <w:proofErr w:type="spellStart"/>
      <w:r w:rsidRPr="00B602DD">
        <w:rPr>
          <w:rFonts w:cs="Arial"/>
          <w:szCs w:val="22"/>
          <w:lang w:val="en-GB"/>
        </w:rPr>
        <w:t>ppl</w:t>
      </w:r>
      <w:proofErr w:type="spellEnd"/>
      <w:r w:rsidRPr="00B602DD">
        <w:rPr>
          <w:rFonts w:cs="Arial"/>
          <w:szCs w:val="22"/>
          <w:lang w:val="en-GB"/>
        </w:rPr>
        <w:t xml:space="preserve"> at any one time) for the use of the OC, team leaders, country leaders, trainers and judges, the competition secretariat, and other committees. One, or more computers with internet access, a printer and a copy machine, must also be provided for use of officials.</w:t>
      </w:r>
    </w:p>
    <w:p w14:paraId="020FA70E"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competition grounds must have 2 oval tracks, a pace track, and a riding arena suitable for schooling and dressage competition. 1 oval track must comply with current FEIF rules. The 2nd track should be a proper track to train on, but does not have to be an official competition track in size. All riding tracks should be ready no later than one year before the </w:t>
      </w:r>
      <w:proofErr w:type="spellStart"/>
      <w:r w:rsidRPr="00B602DD">
        <w:rPr>
          <w:rFonts w:cs="Arial"/>
          <w:szCs w:val="22"/>
          <w:lang w:val="en-GB"/>
        </w:rPr>
        <w:t>FYCup</w:t>
      </w:r>
      <w:proofErr w:type="spellEnd"/>
      <w:r w:rsidRPr="00B602DD">
        <w:rPr>
          <w:rFonts w:cs="Arial"/>
          <w:szCs w:val="22"/>
          <w:lang w:val="en-GB"/>
        </w:rPr>
        <w:t>.</w:t>
      </w:r>
    </w:p>
    <w:p w14:paraId="2D887192"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There also needs to be training possibilities for in-hand work, a place to build up the trail course, and access to the open countryside for the cross-country riding class. </w:t>
      </w:r>
    </w:p>
    <w:p w14:paraId="6679AB55"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place of the </w:t>
      </w:r>
      <w:proofErr w:type="spellStart"/>
      <w:r w:rsidRPr="00B602DD">
        <w:rPr>
          <w:rFonts w:cs="Arial"/>
          <w:szCs w:val="22"/>
          <w:lang w:val="en-GB"/>
        </w:rPr>
        <w:t>FYCup</w:t>
      </w:r>
      <w:proofErr w:type="spellEnd"/>
      <w:r w:rsidRPr="00B602DD">
        <w:rPr>
          <w:rFonts w:cs="Arial"/>
          <w:szCs w:val="22"/>
          <w:lang w:val="en-GB"/>
        </w:rPr>
        <w:t xml:space="preserve"> should be easy to reach by private and public transport.</w:t>
      </w:r>
    </w:p>
    <w:p w14:paraId="64AEBCAF" w14:textId="77777777" w:rsidR="000F114E" w:rsidRPr="00B602DD" w:rsidRDefault="000F114E" w:rsidP="00B30615">
      <w:pPr>
        <w:numPr>
          <w:ilvl w:val="0"/>
          <w:numId w:val="4"/>
        </w:numPr>
        <w:tabs>
          <w:tab w:val="left" w:pos="720"/>
          <w:tab w:val="left" w:pos="1440"/>
        </w:tabs>
        <w:suppressAutoHyphens/>
        <w:autoSpaceDE w:val="0"/>
        <w:spacing w:before="120"/>
        <w:rPr>
          <w:rFonts w:cs="Arial"/>
          <w:szCs w:val="22"/>
          <w:lang w:val="en-GB"/>
        </w:rPr>
      </w:pPr>
      <w:r w:rsidRPr="00B602DD">
        <w:rPr>
          <w:rFonts w:cs="Arial"/>
          <w:szCs w:val="22"/>
          <w:lang w:val="en-GB"/>
        </w:rPr>
        <w:lastRenderedPageBreak/>
        <w:t xml:space="preserve">The grounds should have sufficient flagpoles (15-20) so that the flags of the nations represented can be hoisted and take down every day. </w:t>
      </w:r>
    </w:p>
    <w:p w14:paraId="1E89797E" w14:textId="77777777" w:rsidR="000F114E" w:rsidRPr="00B602DD" w:rsidRDefault="000F114E" w:rsidP="000F114E">
      <w:pPr>
        <w:pStyle w:val="Heading3"/>
        <w:rPr>
          <w:rFonts w:ascii="Arial" w:hAnsi="Arial" w:cs="Arial"/>
          <w:lang w:val="en-GB"/>
        </w:rPr>
      </w:pPr>
      <w:bookmarkStart w:id="11" w:name="_Toc307484738"/>
      <w:bookmarkStart w:id="12" w:name="_Toc442209929"/>
      <w:r w:rsidRPr="00B602DD">
        <w:rPr>
          <w:rFonts w:ascii="Arial" w:hAnsi="Arial" w:cs="Arial"/>
          <w:lang w:val="en-GB"/>
        </w:rPr>
        <w:t>Accommodation for horses</w:t>
      </w:r>
      <w:bookmarkEnd w:id="11"/>
      <w:bookmarkEnd w:id="12"/>
    </w:p>
    <w:p w14:paraId="1B068A2D"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Each horse has the right to a sufficient portion of good hay per day, bedding if stabled, and sufficient fresh water.</w:t>
      </w:r>
    </w:p>
    <w:p w14:paraId="64EFAB0D" w14:textId="77777777" w:rsidR="000F114E" w:rsidRPr="00B602DD" w:rsidRDefault="000F114E" w:rsidP="00B30615">
      <w:pPr>
        <w:numPr>
          <w:ilvl w:val="0"/>
          <w:numId w:val="6"/>
        </w:numPr>
        <w:tabs>
          <w:tab w:val="left" w:pos="720"/>
          <w:tab w:val="left" w:pos="1440"/>
        </w:tabs>
        <w:suppressAutoHyphens/>
        <w:autoSpaceDE w:val="0"/>
        <w:spacing w:before="120"/>
        <w:ind w:hanging="384"/>
        <w:rPr>
          <w:rFonts w:cs="Arial"/>
          <w:szCs w:val="22"/>
          <w:lang w:val="en-GB"/>
        </w:rPr>
      </w:pPr>
      <w:r w:rsidRPr="00B602DD">
        <w:rPr>
          <w:rFonts w:cs="Arial"/>
          <w:szCs w:val="22"/>
          <w:lang w:val="en-GB"/>
        </w:rPr>
        <w:t>Participating horses must be kept in accommodation, which can be adequately partitioned by country, or in separate paddocks. Horses arriving directly from Iceland must be kept in a separate area that has been disinfected. The host country will cover all costs for this special arrangement.</w:t>
      </w:r>
    </w:p>
    <w:p w14:paraId="5981EF3B"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There should be provision for keeping horses outside (grass, sand or earth corrals), minimum 5 x 5m / horse (25m</w:t>
      </w:r>
      <w:r w:rsidRPr="00B602DD">
        <w:rPr>
          <w:rFonts w:cs="Arial"/>
          <w:szCs w:val="22"/>
          <w:vertAlign w:val="superscript"/>
          <w:lang w:val="en-GB"/>
        </w:rPr>
        <w:t>2</w:t>
      </w:r>
      <w:r w:rsidRPr="00B602DD">
        <w:rPr>
          <w:rFonts w:cs="Arial"/>
          <w:szCs w:val="22"/>
          <w:lang w:val="en-GB"/>
        </w:rPr>
        <w:t xml:space="preserve"> per horse). It is recommended to have one big paddock per country, and let the country split that up into smaller parts. There must be enough space, (at least 1 meter) between the different country-paddocks. </w:t>
      </w:r>
    </w:p>
    <w:p w14:paraId="68C39EA5"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paddock area should have a solid outside fencing, and horses must be kept away from barbed wire fences (with electric fencing). </w:t>
      </w:r>
    </w:p>
    <w:p w14:paraId="33AA1594"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It should be clearly stated in the invitation if it is the case that participants have to bring their own fencing material, including electric</w:t>
      </w:r>
      <w:r w:rsidR="00414A1B" w:rsidRPr="00B602DD">
        <w:rPr>
          <w:rFonts w:cs="Arial"/>
          <w:szCs w:val="22"/>
          <w:lang w:val="en-GB"/>
        </w:rPr>
        <w:t>it</w:t>
      </w:r>
      <w:r w:rsidRPr="00B602DD">
        <w:rPr>
          <w:rFonts w:cs="Arial"/>
          <w:szCs w:val="22"/>
          <w:lang w:val="en-GB"/>
        </w:rPr>
        <w:t xml:space="preserve">y, enough buckets and water troughs. For participants who cannot bring this, the organiser should provide the possibility that field equipment can be rented at a reasonable price. </w:t>
      </w:r>
    </w:p>
    <w:p w14:paraId="1F0AAF5A"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All participants are entitled to a </w:t>
      </w:r>
      <w:proofErr w:type="gramStart"/>
      <w:r w:rsidRPr="00B602DD">
        <w:rPr>
          <w:rFonts w:cs="Arial"/>
          <w:szCs w:val="22"/>
          <w:lang w:val="en-GB"/>
        </w:rPr>
        <w:t>box,</w:t>
      </w:r>
      <w:proofErr w:type="gramEnd"/>
      <w:r w:rsidRPr="00B602DD">
        <w:rPr>
          <w:rFonts w:cs="Arial"/>
          <w:szCs w:val="22"/>
          <w:lang w:val="en-GB"/>
        </w:rPr>
        <w:t xml:space="preserve"> this is included in the participants’ fee. If </w:t>
      </w:r>
      <w:proofErr w:type="gramStart"/>
      <w:r w:rsidRPr="00B602DD">
        <w:rPr>
          <w:rFonts w:cs="Arial"/>
          <w:szCs w:val="22"/>
          <w:lang w:val="en-GB"/>
        </w:rPr>
        <w:t>a countries</w:t>
      </w:r>
      <w:proofErr w:type="gramEnd"/>
      <w:r w:rsidRPr="00B602DD">
        <w:rPr>
          <w:rFonts w:cs="Arial"/>
          <w:szCs w:val="22"/>
          <w:lang w:val="en-GB"/>
        </w:rPr>
        <w:t xml:space="preserve"> want facilities to store tack, there may be an additional charge.</w:t>
      </w:r>
    </w:p>
    <w:p w14:paraId="77F5C857" w14:textId="77777777" w:rsidR="000F114E" w:rsidRPr="00B602DD" w:rsidRDefault="000F114E" w:rsidP="00B30615">
      <w:pPr>
        <w:pStyle w:val="ListParagraph"/>
        <w:numPr>
          <w:ilvl w:val="0"/>
          <w:numId w:val="6"/>
        </w:numPr>
        <w:tabs>
          <w:tab w:val="left" w:pos="720"/>
          <w:tab w:val="left" w:pos="1440"/>
        </w:tabs>
        <w:suppressAutoHyphens/>
        <w:autoSpaceDE w:val="0"/>
        <w:spacing w:before="120"/>
        <w:contextualSpacing w:val="0"/>
        <w:jc w:val="both"/>
        <w:rPr>
          <w:rStyle w:val="hps"/>
          <w:rFonts w:cs="Arial"/>
          <w:szCs w:val="22"/>
        </w:rPr>
      </w:pPr>
      <w:r w:rsidRPr="00B602DD">
        <w:rPr>
          <w:rFonts w:cs="Arial"/>
        </w:rPr>
        <w:t xml:space="preserve">Participants have to clean all paddocks and boxes, and keep the horse area clean and tidy at all times.  </w:t>
      </w:r>
    </w:p>
    <w:p w14:paraId="2B1397BC"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It must be possible to drive horse trailers close to the stables and paddocks. There need to be adequate parking places for trailers and cars.</w:t>
      </w:r>
    </w:p>
    <w:p w14:paraId="29B0D0F4"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stables shall be located away from unnecessary disturbance, e.g. evening discos etc. </w:t>
      </w:r>
    </w:p>
    <w:p w14:paraId="7F4CE951"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If appropriate, there should be arrangements for a night watchman in the stables.</w:t>
      </w:r>
    </w:p>
    <w:p w14:paraId="449FCFF9" w14:textId="77777777" w:rsidR="000F114E" w:rsidRPr="00B602DD" w:rsidRDefault="000F114E" w:rsidP="00B30615">
      <w:pPr>
        <w:numPr>
          <w:ilvl w:val="0"/>
          <w:numId w:val="6"/>
        </w:numPr>
        <w:tabs>
          <w:tab w:val="left" w:pos="720"/>
          <w:tab w:val="left" w:pos="1440"/>
        </w:tabs>
        <w:suppressAutoHyphens/>
        <w:autoSpaceDE w:val="0"/>
        <w:spacing w:before="120"/>
        <w:rPr>
          <w:rFonts w:cs="Arial"/>
          <w:szCs w:val="22"/>
          <w:lang w:val="en-GB"/>
        </w:rPr>
      </w:pPr>
      <w:r w:rsidRPr="00B602DD">
        <w:rPr>
          <w:rFonts w:cs="Arial"/>
          <w:szCs w:val="22"/>
          <w:lang w:val="en-GB"/>
        </w:rPr>
        <w:t xml:space="preserve">Facilities should be available and fully open from the day of arrival until one day after the last day of the </w:t>
      </w:r>
      <w:proofErr w:type="spellStart"/>
      <w:r w:rsidRPr="00B602DD">
        <w:rPr>
          <w:rFonts w:cs="Arial"/>
          <w:szCs w:val="22"/>
          <w:lang w:val="en-GB"/>
        </w:rPr>
        <w:t>FYCup</w:t>
      </w:r>
      <w:proofErr w:type="spellEnd"/>
      <w:r w:rsidRPr="00B602DD">
        <w:rPr>
          <w:rFonts w:cs="Arial"/>
          <w:szCs w:val="22"/>
          <w:lang w:val="en-GB"/>
        </w:rPr>
        <w:t xml:space="preserve">. During the completion, the visitors’ area needs to be clearly marked, so that visitors have no access to the warming up area and the stables. </w:t>
      </w:r>
    </w:p>
    <w:p w14:paraId="41FA4D90" w14:textId="77777777" w:rsidR="000F114E" w:rsidRPr="00B602DD" w:rsidRDefault="000F114E" w:rsidP="000F114E">
      <w:pPr>
        <w:pStyle w:val="Heading2"/>
        <w:rPr>
          <w:rFonts w:cs="Arial"/>
          <w:lang w:val="en-GB"/>
        </w:rPr>
      </w:pPr>
      <w:bookmarkStart w:id="13" w:name="_Toc375834777"/>
      <w:bookmarkStart w:id="14" w:name="_Toc307484739"/>
      <w:bookmarkStart w:id="15" w:name="_Toc307484819"/>
      <w:bookmarkStart w:id="16" w:name="_Toc442209930"/>
      <w:r w:rsidRPr="00B602DD">
        <w:rPr>
          <w:rFonts w:cs="Arial"/>
          <w:lang w:val="en-GB"/>
        </w:rPr>
        <w:t>Allocation of responsibilities</w:t>
      </w:r>
      <w:bookmarkEnd w:id="13"/>
      <w:bookmarkEnd w:id="14"/>
      <w:bookmarkEnd w:id="15"/>
      <w:bookmarkEnd w:id="16"/>
    </w:p>
    <w:p w14:paraId="3A7E5971"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FEIF Director of Youth is responsible for the overall management of the </w:t>
      </w:r>
      <w:proofErr w:type="spellStart"/>
      <w:r w:rsidRPr="00B602DD">
        <w:rPr>
          <w:rFonts w:cs="Arial"/>
          <w:szCs w:val="22"/>
          <w:lang w:val="en-GB"/>
        </w:rPr>
        <w:t>FYCup</w:t>
      </w:r>
      <w:proofErr w:type="spellEnd"/>
      <w:r w:rsidRPr="00B602DD">
        <w:rPr>
          <w:rFonts w:cs="Arial"/>
          <w:szCs w:val="22"/>
          <w:lang w:val="en-GB"/>
        </w:rPr>
        <w:t xml:space="preserve">. He/she must approve the tracks, the time schedule and the individual events and make certain that the </w:t>
      </w:r>
      <w:proofErr w:type="spellStart"/>
      <w:r w:rsidRPr="00B602DD">
        <w:rPr>
          <w:rFonts w:cs="Arial"/>
          <w:szCs w:val="22"/>
          <w:lang w:val="en-GB"/>
        </w:rPr>
        <w:t>FYCup</w:t>
      </w:r>
      <w:proofErr w:type="spellEnd"/>
      <w:r w:rsidRPr="00B602DD">
        <w:rPr>
          <w:rFonts w:cs="Arial"/>
          <w:szCs w:val="22"/>
          <w:lang w:val="en-GB"/>
        </w:rPr>
        <w:t xml:space="preserve"> is carried out according to the rules and in the spirit of FEIF.</w:t>
      </w:r>
    </w:p>
    <w:p w14:paraId="1C3A0C82"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The FEIF Director of Youth will decide over matters that do not fall under the jurisdiction of the FEIF arbitration committee (see below).</w:t>
      </w:r>
    </w:p>
    <w:p w14:paraId="79FEA380"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The FEIF board will decide over matters of association policies or matters involving problems of ethics or principles.</w:t>
      </w:r>
    </w:p>
    <w:p w14:paraId="38D36242"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The FEIF Director of Youth will need to approve, facilities and the competition area a year in advance of the event.</w:t>
      </w:r>
    </w:p>
    <w:p w14:paraId="206D4217"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FEIF Office will handle the registration of participants and the collection of fees. Additional charges (such as hire of horses and equipment, </w:t>
      </w:r>
      <w:proofErr w:type="spellStart"/>
      <w:r w:rsidRPr="00B602DD">
        <w:rPr>
          <w:rFonts w:cs="Arial"/>
          <w:szCs w:val="22"/>
          <w:lang w:val="en-GB"/>
        </w:rPr>
        <w:t>etc</w:t>
      </w:r>
      <w:proofErr w:type="spellEnd"/>
      <w:r w:rsidRPr="00B602DD">
        <w:rPr>
          <w:rFonts w:cs="Arial"/>
          <w:szCs w:val="22"/>
          <w:lang w:val="en-GB"/>
        </w:rPr>
        <w:t xml:space="preserve">) </w:t>
      </w:r>
      <w:proofErr w:type="gramStart"/>
      <w:r w:rsidRPr="00B602DD">
        <w:rPr>
          <w:rFonts w:cs="Arial"/>
          <w:szCs w:val="22"/>
          <w:lang w:val="en-GB"/>
        </w:rPr>
        <w:t>will  be</w:t>
      </w:r>
      <w:proofErr w:type="gramEnd"/>
      <w:r w:rsidRPr="00B602DD">
        <w:rPr>
          <w:rFonts w:cs="Arial"/>
          <w:szCs w:val="22"/>
          <w:lang w:val="en-GB"/>
        </w:rPr>
        <w:t xml:space="preserve"> paid directly to the OC. </w:t>
      </w:r>
    </w:p>
    <w:p w14:paraId="1A8D241B"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lastRenderedPageBreak/>
        <w:t xml:space="preserve">The OC is responsible for the grounds and facilities of the </w:t>
      </w:r>
      <w:proofErr w:type="spellStart"/>
      <w:r w:rsidRPr="00B602DD">
        <w:rPr>
          <w:rFonts w:cs="Arial"/>
          <w:szCs w:val="22"/>
          <w:lang w:val="en-GB"/>
        </w:rPr>
        <w:t>FYCup</w:t>
      </w:r>
      <w:proofErr w:type="spellEnd"/>
      <w:r w:rsidRPr="00B602DD">
        <w:rPr>
          <w:rFonts w:cs="Arial"/>
          <w:szCs w:val="22"/>
          <w:lang w:val="en-GB"/>
        </w:rPr>
        <w:t>, and needs to make sure that there are enough helpers to run the event (including secretarial staff and stewards for the competition).</w:t>
      </w:r>
    </w:p>
    <w:p w14:paraId="33AED8AE"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OC will appoint well-respected judges, and a speaker who needs to have a good level of spoken English. Note that particularly the trainers need to be well-qualified, and have a good level of spoken English. </w:t>
      </w:r>
    </w:p>
    <w:p w14:paraId="55BB5FE1"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OC is responsible for the accommodation and meals of all serving officials, (trainers and judges and others) and will supply coffee/drinks/snacks, </w:t>
      </w:r>
      <w:proofErr w:type="spellStart"/>
      <w:r w:rsidRPr="00B602DD">
        <w:rPr>
          <w:rFonts w:cs="Arial"/>
          <w:szCs w:val="22"/>
          <w:lang w:val="en-GB"/>
        </w:rPr>
        <w:t>etc</w:t>
      </w:r>
      <w:proofErr w:type="spellEnd"/>
      <w:r w:rsidRPr="00B602DD">
        <w:rPr>
          <w:rFonts w:cs="Arial"/>
          <w:szCs w:val="22"/>
          <w:lang w:val="en-GB"/>
        </w:rPr>
        <w:t>, while they are working.</w:t>
      </w:r>
    </w:p>
    <w:p w14:paraId="105A1E52"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One specific member of the OC is responsible for the practical running of the competition, and must see that the programme is kept to time, that any additional activities are well organised and communicated, and that all necessary information is given correctly and in good time.</w:t>
      </w:r>
    </w:p>
    <w:p w14:paraId="6C49F29F"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The OC may need to organise transfer of participants and officials from the nearest airport / railway station, and will handle the arrival and checking-in of participants.</w:t>
      </w:r>
    </w:p>
    <w:p w14:paraId="6BEDBEDC"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OC will arrange all mandatory vet checks, </w:t>
      </w:r>
      <w:r w:rsidR="00B602DD" w:rsidRPr="00B602DD">
        <w:rPr>
          <w:rFonts w:cs="Arial"/>
          <w:szCs w:val="22"/>
          <w:lang w:val="en-GB"/>
        </w:rPr>
        <w:t>farrier</w:t>
      </w:r>
      <w:r w:rsidRPr="00B602DD">
        <w:rPr>
          <w:rFonts w:cs="Arial"/>
          <w:szCs w:val="22"/>
          <w:lang w:val="en-GB"/>
        </w:rPr>
        <w:t xml:space="preserve"> services and other checks. </w:t>
      </w:r>
    </w:p>
    <w:p w14:paraId="1ABFFCEE" w14:textId="77777777" w:rsidR="000F114E" w:rsidRPr="00B602DD" w:rsidRDefault="000F114E" w:rsidP="00B30615">
      <w:pPr>
        <w:numPr>
          <w:ilvl w:val="0"/>
          <w:numId w:val="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OC is responsible for the time schedule with the trainers. </w:t>
      </w:r>
    </w:p>
    <w:p w14:paraId="5256E571" w14:textId="77777777" w:rsidR="000F114E" w:rsidRPr="00B602DD" w:rsidRDefault="000F114E" w:rsidP="000F114E">
      <w:pPr>
        <w:pStyle w:val="Heading3"/>
        <w:ind w:left="0" w:firstLine="0"/>
        <w:rPr>
          <w:rFonts w:ascii="Arial" w:hAnsi="Arial" w:cs="Arial"/>
          <w:lang w:val="en-GB"/>
        </w:rPr>
      </w:pPr>
      <w:bookmarkStart w:id="17" w:name="_Toc307484740"/>
      <w:bookmarkStart w:id="18" w:name="_Toc442209931"/>
      <w:r w:rsidRPr="00B602DD">
        <w:rPr>
          <w:rFonts w:ascii="Arial" w:hAnsi="Arial" w:cs="Arial"/>
          <w:lang w:val="en-GB"/>
        </w:rPr>
        <w:t>Communication</w:t>
      </w:r>
      <w:bookmarkEnd w:id="17"/>
      <w:bookmarkEnd w:id="18"/>
    </w:p>
    <w:p w14:paraId="6AACF59E" w14:textId="77777777" w:rsidR="000F114E" w:rsidRPr="00B602DD" w:rsidRDefault="000F114E" w:rsidP="000F114E">
      <w:pPr>
        <w:rPr>
          <w:rFonts w:cs="Arial"/>
          <w:lang w:val="en-GB"/>
        </w:rPr>
      </w:pPr>
      <w:r w:rsidRPr="00B602DD">
        <w:rPr>
          <w:rFonts w:cs="Arial"/>
          <w:lang w:val="en-GB"/>
        </w:rPr>
        <w:t xml:space="preserve">It is of utmost importance to the overall success of the </w:t>
      </w:r>
      <w:proofErr w:type="spellStart"/>
      <w:r w:rsidRPr="00B602DD">
        <w:rPr>
          <w:rFonts w:cs="Arial"/>
          <w:lang w:val="en-GB"/>
        </w:rPr>
        <w:t>FYCup</w:t>
      </w:r>
      <w:proofErr w:type="spellEnd"/>
      <w:r w:rsidRPr="00B602DD">
        <w:rPr>
          <w:rFonts w:cs="Arial"/>
          <w:lang w:val="en-GB"/>
        </w:rPr>
        <w:t>, that all responsible persons involved maintain a good flow of communication at all times. Most of this will be done in English.</w:t>
      </w:r>
    </w:p>
    <w:p w14:paraId="085798E0" w14:textId="77777777" w:rsidR="000F114E" w:rsidRPr="00B602DD" w:rsidRDefault="000F114E" w:rsidP="00B30615">
      <w:pPr>
        <w:numPr>
          <w:ilvl w:val="0"/>
          <w:numId w:val="8"/>
        </w:numPr>
        <w:tabs>
          <w:tab w:val="left" w:pos="720"/>
          <w:tab w:val="left" w:pos="1440"/>
        </w:tabs>
        <w:suppressAutoHyphens/>
        <w:autoSpaceDE w:val="0"/>
        <w:spacing w:before="120"/>
        <w:rPr>
          <w:rFonts w:cs="Arial"/>
          <w:szCs w:val="22"/>
          <w:lang w:val="en-GB"/>
        </w:rPr>
      </w:pPr>
      <w:r w:rsidRPr="00B602DD">
        <w:rPr>
          <w:rFonts w:cs="Arial"/>
          <w:szCs w:val="22"/>
          <w:lang w:val="en-GB"/>
        </w:rPr>
        <w:t>The OC is responsible for supplying the participants and all persons officially involved with all relevant information in English.</w:t>
      </w:r>
    </w:p>
    <w:p w14:paraId="23908120" w14:textId="77777777" w:rsidR="000F114E" w:rsidRPr="00B602DD" w:rsidRDefault="000F114E" w:rsidP="00B30615">
      <w:pPr>
        <w:numPr>
          <w:ilvl w:val="0"/>
          <w:numId w:val="8"/>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About 6 months before the start of the </w:t>
      </w:r>
      <w:proofErr w:type="spellStart"/>
      <w:r w:rsidRPr="00B602DD">
        <w:rPr>
          <w:rFonts w:cs="Arial"/>
          <w:szCs w:val="22"/>
          <w:lang w:val="en-GB"/>
        </w:rPr>
        <w:t>FYCup</w:t>
      </w:r>
      <w:proofErr w:type="spellEnd"/>
      <w:r w:rsidRPr="00B602DD">
        <w:rPr>
          <w:rFonts w:cs="Arial"/>
          <w:szCs w:val="22"/>
          <w:lang w:val="en-GB"/>
        </w:rPr>
        <w:t xml:space="preserve">, the OC will set up a </w:t>
      </w:r>
      <w:proofErr w:type="spellStart"/>
      <w:r w:rsidRPr="00B602DD">
        <w:rPr>
          <w:rFonts w:cs="Arial"/>
          <w:szCs w:val="22"/>
          <w:lang w:val="en-GB"/>
        </w:rPr>
        <w:t>weblink</w:t>
      </w:r>
      <w:proofErr w:type="spellEnd"/>
      <w:r w:rsidRPr="00B602DD">
        <w:rPr>
          <w:rFonts w:cs="Arial"/>
          <w:szCs w:val="22"/>
          <w:lang w:val="en-GB"/>
        </w:rPr>
        <w:t xml:space="preserve">, which contains all relevant information for participants – in English.  </w:t>
      </w:r>
    </w:p>
    <w:p w14:paraId="79B6617E" w14:textId="77777777" w:rsidR="000F114E" w:rsidRPr="00B602DD" w:rsidRDefault="000F114E" w:rsidP="00B30615">
      <w:pPr>
        <w:numPr>
          <w:ilvl w:val="0"/>
          <w:numId w:val="8"/>
        </w:numPr>
        <w:tabs>
          <w:tab w:val="left" w:pos="720"/>
          <w:tab w:val="left" w:pos="1440"/>
        </w:tabs>
        <w:suppressAutoHyphens/>
        <w:autoSpaceDE w:val="0"/>
        <w:spacing w:before="120"/>
        <w:rPr>
          <w:rFonts w:cs="Arial"/>
          <w:szCs w:val="22"/>
          <w:lang w:val="en-GB"/>
        </w:rPr>
      </w:pPr>
      <w:r w:rsidRPr="00B602DD">
        <w:rPr>
          <w:rFonts w:cs="Arial"/>
          <w:szCs w:val="22"/>
          <w:lang w:val="en-GB"/>
        </w:rPr>
        <w:t>Sufficient notice boards must be available to inform participants and other interested parties about changes to the programme, special events, results etc. These notice boards should also be in the centre of the competition ground and close to the tracks.</w:t>
      </w:r>
    </w:p>
    <w:p w14:paraId="64C719CE" w14:textId="77777777" w:rsidR="000F114E" w:rsidRPr="00B602DD" w:rsidRDefault="000F114E" w:rsidP="00B30615">
      <w:pPr>
        <w:numPr>
          <w:ilvl w:val="0"/>
          <w:numId w:val="8"/>
        </w:numPr>
        <w:tabs>
          <w:tab w:val="left" w:pos="720"/>
          <w:tab w:val="left" w:pos="1440"/>
        </w:tabs>
        <w:suppressAutoHyphens/>
        <w:autoSpaceDE w:val="0"/>
        <w:spacing w:before="120"/>
        <w:rPr>
          <w:rFonts w:cs="Arial"/>
          <w:szCs w:val="22"/>
          <w:lang w:val="en-GB"/>
        </w:rPr>
      </w:pPr>
      <w:r w:rsidRPr="00B602DD">
        <w:rPr>
          <w:rFonts w:cs="Arial"/>
          <w:szCs w:val="22"/>
          <w:lang w:val="en-GB"/>
        </w:rPr>
        <w:t>The speaker service must be in English, and only non-essential, additional information may be given in the national language. Ideally, the speaker will have experience in youth competitions.</w:t>
      </w:r>
    </w:p>
    <w:p w14:paraId="4535D791" w14:textId="77777777" w:rsidR="000F114E" w:rsidRPr="00B602DD" w:rsidRDefault="000F114E" w:rsidP="000F114E">
      <w:pPr>
        <w:pStyle w:val="Heading3"/>
        <w:rPr>
          <w:rFonts w:ascii="Arial" w:hAnsi="Arial" w:cs="Arial"/>
          <w:lang w:val="en-GB"/>
        </w:rPr>
      </w:pPr>
      <w:bookmarkStart w:id="19" w:name="_Toc307484741"/>
      <w:bookmarkStart w:id="20" w:name="_Toc442209932"/>
      <w:r w:rsidRPr="00B602DD">
        <w:rPr>
          <w:rFonts w:ascii="Arial" w:hAnsi="Arial" w:cs="Arial"/>
          <w:lang w:val="en-GB"/>
        </w:rPr>
        <w:t>Programme</w:t>
      </w:r>
      <w:bookmarkEnd w:id="19"/>
      <w:bookmarkEnd w:id="20"/>
    </w:p>
    <w:p w14:paraId="3D9BA673" w14:textId="77777777" w:rsidR="000F114E" w:rsidRPr="00B602DD" w:rsidRDefault="000F114E" w:rsidP="000F114E">
      <w:pPr>
        <w:tabs>
          <w:tab w:val="left" w:pos="720"/>
          <w:tab w:val="left" w:pos="1440"/>
        </w:tabs>
        <w:suppressAutoHyphens/>
        <w:spacing w:before="60"/>
        <w:rPr>
          <w:rFonts w:cs="Arial"/>
          <w:szCs w:val="22"/>
          <w:lang w:val="en-GB"/>
        </w:rPr>
      </w:pPr>
      <w:r w:rsidRPr="00B602DD">
        <w:rPr>
          <w:rFonts w:cs="Arial"/>
          <w:szCs w:val="22"/>
          <w:lang w:val="en-GB"/>
        </w:rPr>
        <w:t xml:space="preserve">A printed programme should be prepared and contain the following: </w:t>
      </w:r>
    </w:p>
    <w:p w14:paraId="174D5C47" w14:textId="77777777" w:rsidR="000F114E" w:rsidRPr="00B602DD" w:rsidRDefault="000F114E" w:rsidP="000F114E">
      <w:pPr>
        <w:tabs>
          <w:tab w:val="left" w:pos="720"/>
          <w:tab w:val="left" w:pos="1440"/>
        </w:tabs>
        <w:suppressAutoHyphens/>
        <w:spacing w:before="60"/>
        <w:rPr>
          <w:rFonts w:cs="Arial"/>
          <w:szCs w:val="22"/>
          <w:lang w:val="en-GB"/>
        </w:rPr>
      </w:pPr>
      <w:r w:rsidRPr="00B602DD">
        <w:rPr>
          <w:rFonts w:cs="Arial"/>
          <w:szCs w:val="22"/>
          <w:lang w:val="en-GB"/>
        </w:rPr>
        <w:t xml:space="preserve">Introduction and greetings from host country; pictures and short (self) description of the OC, participants, TLs, CLs, FEIF officials, and trainers; a list of all participating riders and their horses including a photo and an additional text to be provided by the riders themselves. </w:t>
      </w:r>
    </w:p>
    <w:p w14:paraId="0DD9C2BF" w14:textId="77777777" w:rsidR="000F114E" w:rsidRPr="00B602DD" w:rsidRDefault="000F114E" w:rsidP="000F114E">
      <w:pPr>
        <w:tabs>
          <w:tab w:val="left" w:pos="720"/>
          <w:tab w:val="left" w:pos="1440"/>
        </w:tabs>
        <w:suppressAutoHyphens/>
        <w:spacing w:before="60"/>
        <w:rPr>
          <w:rFonts w:cs="Arial"/>
          <w:szCs w:val="22"/>
          <w:lang w:val="en-GB"/>
        </w:rPr>
      </w:pPr>
      <w:r w:rsidRPr="00B602DD">
        <w:rPr>
          <w:rFonts w:cs="Arial"/>
          <w:szCs w:val="22"/>
          <w:lang w:val="en-GB"/>
        </w:rPr>
        <w:t>Riders, judges, CL and TL, the OC, other a number of other officials, the press and FEIF board members will receive a free copy of the programme.</w:t>
      </w:r>
    </w:p>
    <w:p w14:paraId="7610E0A4" w14:textId="77777777" w:rsidR="000F114E" w:rsidRPr="00B602DD" w:rsidRDefault="000F114E" w:rsidP="000F114E">
      <w:pPr>
        <w:tabs>
          <w:tab w:val="left" w:pos="720"/>
          <w:tab w:val="left" w:pos="1440"/>
        </w:tabs>
        <w:suppressAutoHyphens/>
        <w:spacing w:before="60"/>
        <w:rPr>
          <w:rFonts w:cs="Arial"/>
          <w:szCs w:val="22"/>
          <w:lang w:val="en-GB"/>
        </w:rPr>
      </w:pPr>
    </w:p>
    <w:p w14:paraId="0086E9D2" w14:textId="77777777" w:rsidR="000F114E" w:rsidRPr="00B602DD" w:rsidRDefault="00662D5A" w:rsidP="000F114E">
      <w:pPr>
        <w:pStyle w:val="Heading2"/>
        <w:rPr>
          <w:rFonts w:cs="Arial"/>
          <w:lang w:val="en-GB"/>
        </w:rPr>
      </w:pPr>
      <w:bookmarkStart w:id="21" w:name="_Toc307484742"/>
      <w:bookmarkStart w:id="22" w:name="_Toc307484820"/>
      <w:r w:rsidRPr="00B602DD">
        <w:rPr>
          <w:rFonts w:cs="Arial"/>
          <w:lang w:val="en-GB"/>
        </w:rPr>
        <w:br w:type="column"/>
      </w:r>
      <w:bookmarkStart w:id="23" w:name="_Toc442209933"/>
      <w:r w:rsidR="000F114E" w:rsidRPr="00B602DD">
        <w:rPr>
          <w:rFonts w:cs="Arial"/>
          <w:lang w:val="en-GB"/>
        </w:rPr>
        <w:lastRenderedPageBreak/>
        <w:t>Officials and other roles of responsibility</w:t>
      </w:r>
      <w:bookmarkEnd w:id="21"/>
      <w:bookmarkEnd w:id="22"/>
      <w:bookmarkEnd w:id="23"/>
    </w:p>
    <w:p w14:paraId="52C4C2AD" w14:textId="77777777" w:rsidR="000F114E" w:rsidRPr="00B602DD" w:rsidRDefault="000F114E" w:rsidP="000F114E">
      <w:pPr>
        <w:pStyle w:val="Heading3"/>
        <w:rPr>
          <w:rFonts w:ascii="Arial" w:hAnsi="Arial" w:cs="Arial"/>
          <w:lang w:val="en-GB"/>
        </w:rPr>
      </w:pPr>
      <w:bookmarkStart w:id="24" w:name="_Toc307484743"/>
      <w:bookmarkStart w:id="25" w:name="_Toc442209934"/>
      <w:r w:rsidRPr="00B602DD">
        <w:rPr>
          <w:rFonts w:ascii="Arial" w:hAnsi="Arial" w:cs="Arial"/>
          <w:lang w:val="en-GB"/>
        </w:rPr>
        <w:t xml:space="preserve">Country </w:t>
      </w:r>
      <w:r w:rsidRPr="00B602DD">
        <w:rPr>
          <w:rFonts w:ascii="Arial" w:eastAsiaTheme="minorEastAsia" w:hAnsi="Arial" w:cs="Arial"/>
          <w:lang w:val="en-GB"/>
        </w:rPr>
        <w:t>leaders</w:t>
      </w:r>
      <w:r w:rsidRPr="00B602DD">
        <w:rPr>
          <w:rFonts w:ascii="Arial" w:hAnsi="Arial" w:cs="Arial"/>
          <w:lang w:val="en-GB"/>
        </w:rPr>
        <w:t xml:space="preserve"> (CL)</w:t>
      </w:r>
      <w:bookmarkEnd w:id="24"/>
      <w:bookmarkEnd w:id="25"/>
    </w:p>
    <w:p w14:paraId="616D5930" w14:textId="77777777" w:rsidR="000F114E" w:rsidRPr="00B602DD" w:rsidRDefault="000F114E" w:rsidP="000F114E">
      <w:pPr>
        <w:rPr>
          <w:rFonts w:cs="Arial"/>
          <w:lang w:val="en-GB"/>
        </w:rPr>
      </w:pPr>
      <w:r w:rsidRPr="00B602DD">
        <w:rPr>
          <w:rFonts w:cs="Arial"/>
          <w:lang w:val="en-GB"/>
        </w:rPr>
        <w:t xml:space="preserve">Each participating country shall appoint </w:t>
      </w:r>
      <w:r w:rsidRPr="00B602DD">
        <w:rPr>
          <w:rFonts w:cs="Arial"/>
          <w:bCs/>
          <w:lang w:val="en-GB"/>
        </w:rPr>
        <w:t xml:space="preserve">one </w:t>
      </w:r>
      <w:r w:rsidRPr="00B602DD">
        <w:rPr>
          <w:rFonts w:cs="Arial"/>
          <w:lang w:val="en-GB"/>
        </w:rPr>
        <w:t xml:space="preserve">adult (CL) who is responsible for the participants at all times. He or she will take also care of the horses of his/her country. The minimum age for CLs is 21 (exceptions must be agreed well in advance and negotiated, directly with the FEIF Youth committee) </w:t>
      </w:r>
    </w:p>
    <w:p w14:paraId="3B0372C9"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main task for the CL is to be responsible for their own national team, the connection to the parents as well as the connection to the OC and FEIF. </w:t>
      </w:r>
    </w:p>
    <w:p w14:paraId="0E575586"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It is very important that the CL speaks good English, is able to work in a team and has the ability to be assertive in a positive way. </w:t>
      </w:r>
    </w:p>
    <w:p w14:paraId="4778BA9D"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are responsible that their participants are well-informed in advance about the concept and the spirit of the </w:t>
      </w:r>
      <w:proofErr w:type="spellStart"/>
      <w:r w:rsidRPr="00B602DD">
        <w:rPr>
          <w:rFonts w:cs="Arial"/>
          <w:szCs w:val="22"/>
          <w:lang w:val="en-GB"/>
        </w:rPr>
        <w:t>FYCup</w:t>
      </w:r>
      <w:proofErr w:type="spellEnd"/>
      <w:r w:rsidRPr="00B602DD">
        <w:rPr>
          <w:rFonts w:cs="Arial"/>
          <w:szCs w:val="22"/>
          <w:lang w:val="en-GB"/>
        </w:rPr>
        <w:t xml:space="preserve"> as well as the importance of the international collaboration.</w:t>
      </w:r>
    </w:p>
    <w:p w14:paraId="7D9BF711"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are responsible for the travel to and from the </w:t>
      </w:r>
      <w:proofErr w:type="spellStart"/>
      <w:r w:rsidRPr="00B602DD">
        <w:rPr>
          <w:rFonts w:cs="Arial"/>
          <w:szCs w:val="22"/>
          <w:lang w:val="en-GB"/>
        </w:rPr>
        <w:t>FYCup</w:t>
      </w:r>
      <w:proofErr w:type="spellEnd"/>
      <w:r w:rsidRPr="00B602DD">
        <w:rPr>
          <w:rFonts w:cs="Arial"/>
          <w:szCs w:val="22"/>
          <w:lang w:val="en-GB"/>
        </w:rPr>
        <w:t xml:space="preserve"> for the participants, and needs to be fully informed of travel arrangements for the team’s horses. </w:t>
      </w:r>
    </w:p>
    <w:p w14:paraId="636245CE"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sleep together with their country’s team and needs to ensure that all team members get adequate sleep (quiet after lights out) </w:t>
      </w:r>
    </w:p>
    <w:p w14:paraId="4C1CC8C7"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CLs are to make sure that that all participants take part in the total program of the event including all riding lessons.</w:t>
      </w:r>
    </w:p>
    <w:p w14:paraId="074F4513"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are expected to know of the riding abilities of participants </w:t>
      </w:r>
    </w:p>
    <w:p w14:paraId="0719A806"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CLs are responsible for the feeding and welfare of the horses of team members (owned or rented), and looking after the tack and other equipment.</w:t>
      </w:r>
    </w:p>
    <w:p w14:paraId="7E4F918B"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After consulting a </w:t>
      </w:r>
      <w:proofErr w:type="spellStart"/>
      <w:r w:rsidRPr="00B602DD">
        <w:rPr>
          <w:rFonts w:cs="Arial"/>
          <w:szCs w:val="22"/>
          <w:lang w:val="en-GB"/>
        </w:rPr>
        <w:t>FYCup</w:t>
      </w:r>
      <w:proofErr w:type="spellEnd"/>
      <w:r w:rsidRPr="00B602DD">
        <w:rPr>
          <w:rFonts w:cs="Arial"/>
          <w:szCs w:val="22"/>
          <w:lang w:val="en-GB"/>
        </w:rPr>
        <w:t xml:space="preserve"> trainer and the rider in question, it is the responsibility of the CL to decide, whether and what kind of exercise a horse may need on the rest day (Wednesday). </w:t>
      </w:r>
    </w:p>
    <w:p w14:paraId="4D8F7782"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are expected to be involved in various ways during the event (helping out were needed such as during the training session, extra activities, the competition, etc.). </w:t>
      </w:r>
    </w:p>
    <w:p w14:paraId="13E8935E"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are responsible for bringing new miniatures of the trophy sponsored by their country, and any trophies won by nationals of their country in the previous </w:t>
      </w:r>
      <w:proofErr w:type="spellStart"/>
      <w:r w:rsidRPr="00B602DD">
        <w:rPr>
          <w:rFonts w:cs="Arial"/>
          <w:szCs w:val="22"/>
          <w:lang w:val="en-GB"/>
        </w:rPr>
        <w:t>FYCup</w:t>
      </w:r>
      <w:proofErr w:type="spellEnd"/>
      <w:r w:rsidRPr="00B602DD">
        <w:rPr>
          <w:rFonts w:cs="Arial"/>
          <w:szCs w:val="22"/>
          <w:lang w:val="en-GB"/>
        </w:rPr>
        <w:t>.</w:t>
      </w:r>
    </w:p>
    <w:p w14:paraId="5C6A2828"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will inform parents that they may not interfere during the training days or the completion, and are responsible for adherence (and reinforcement) of this rule. </w:t>
      </w:r>
    </w:p>
    <w:p w14:paraId="6F936A68"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All CLs are expected to participate in all relevant meetings during </w:t>
      </w:r>
      <w:proofErr w:type="spellStart"/>
      <w:r w:rsidRPr="00B602DD">
        <w:rPr>
          <w:rFonts w:cs="Arial"/>
          <w:szCs w:val="22"/>
          <w:lang w:val="en-GB"/>
        </w:rPr>
        <w:t>FYCup</w:t>
      </w:r>
      <w:proofErr w:type="spellEnd"/>
      <w:r w:rsidRPr="00B602DD">
        <w:rPr>
          <w:rFonts w:cs="Arial"/>
          <w:szCs w:val="22"/>
          <w:lang w:val="en-GB"/>
        </w:rPr>
        <w:t xml:space="preserve">. </w:t>
      </w:r>
    </w:p>
    <w:p w14:paraId="05661CDC" w14:textId="77777777" w:rsidR="000F114E" w:rsidRPr="00B602DD" w:rsidRDefault="000F114E" w:rsidP="00B30615">
      <w:pPr>
        <w:numPr>
          <w:ilvl w:val="0"/>
          <w:numId w:val="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Experience has shown that should a country leader come with their own child, a range of difficulties might arise. The organisers recommend that only in exceptional circumstances should the country leader also be a parent of a participant. If it is unavoidable, we recommend that a member of the OC or the FEIF Youth committee talk to the CL and make them aware of the potential pitfalls. </w:t>
      </w:r>
    </w:p>
    <w:p w14:paraId="396DC7D0" w14:textId="77777777" w:rsidR="000F114E" w:rsidRPr="00B602DD" w:rsidRDefault="00662D5A" w:rsidP="000F114E">
      <w:pPr>
        <w:pStyle w:val="Heading3"/>
        <w:rPr>
          <w:rFonts w:ascii="Arial" w:hAnsi="Arial" w:cs="Arial"/>
          <w:lang w:val="en-GB"/>
        </w:rPr>
      </w:pPr>
      <w:bookmarkStart w:id="26" w:name="_Toc307484744"/>
      <w:r w:rsidRPr="00B602DD">
        <w:rPr>
          <w:rFonts w:ascii="Arial" w:hAnsi="Arial" w:cs="Arial"/>
          <w:lang w:val="en-GB"/>
        </w:rPr>
        <w:br w:type="column"/>
      </w:r>
      <w:bookmarkStart w:id="27" w:name="_Toc442209935"/>
      <w:r w:rsidR="000F114E" w:rsidRPr="00B602DD">
        <w:rPr>
          <w:rFonts w:ascii="Arial" w:hAnsi="Arial" w:cs="Arial"/>
          <w:lang w:val="en-GB"/>
        </w:rPr>
        <w:lastRenderedPageBreak/>
        <w:t>Team Leaders (TL)</w:t>
      </w:r>
      <w:bookmarkEnd w:id="26"/>
      <w:bookmarkEnd w:id="27"/>
    </w:p>
    <w:p w14:paraId="439750A0" w14:textId="77777777" w:rsidR="000F114E" w:rsidRPr="00B602DD" w:rsidRDefault="000F114E" w:rsidP="000F114E">
      <w:pPr>
        <w:rPr>
          <w:rFonts w:cs="Arial"/>
          <w:lang w:val="en-GB"/>
        </w:rPr>
      </w:pPr>
      <w:r w:rsidRPr="00B602DD">
        <w:rPr>
          <w:rFonts w:cs="Arial"/>
          <w:bCs/>
          <w:lang w:val="en-GB"/>
        </w:rPr>
        <w:t xml:space="preserve">Riders will be put together into international teams of 6, each with a TL. Once the teams have been formed, TLs are responsible for their teams through the training period and the competition </w:t>
      </w:r>
      <w:r w:rsidRPr="00B602DD">
        <w:rPr>
          <w:rFonts w:cs="Arial"/>
          <w:lang w:val="en-GB"/>
        </w:rPr>
        <w:t>Minimum age for TLs is 21 (exceptions must be agreed well in advance and negotiated directly with the FEIF Youth committee)</w:t>
      </w:r>
    </w:p>
    <w:p w14:paraId="1EFCF0B4" w14:textId="77777777" w:rsidR="000F114E" w:rsidRPr="00B602DD" w:rsidRDefault="000F114E" w:rsidP="00B30615">
      <w:pPr>
        <w:numPr>
          <w:ilvl w:val="0"/>
          <w:numId w:val="10"/>
        </w:numPr>
        <w:tabs>
          <w:tab w:val="left" w:pos="720"/>
          <w:tab w:val="left" w:pos="1440"/>
        </w:tabs>
        <w:suppressAutoHyphens/>
        <w:autoSpaceDE w:val="0"/>
        <w:spacing w:before="120"/>
        <w:rPr>
          <w:rFonts w:cs="Arial"/>
          <w:szCs w:val="22"/>
          <w:lang w:val="en-GB"/>
        </w:rPr>
      </w:pPr>
      <w:r w:rsidRPr="00B602DD">
        <w:rPr>
          <w:rFonts w:cs="Arial"/>
          <w:szCs w:val="22"/>
          <w:lang w:val="en-GB"/>
        </w:rPr>
        <w:t>It is very important that the TL speaks good English, is able to work with young people, and has the ability to be assertive in a positive way.</w:t>
      </w:r>
    </w:p>
    <w:p w14:paraId="68AAF66A" w14:textId="77777777" w:rsidR="000F114E" w:rsidRPr="00B602DD" w:rsidRDefault="000F114E" w:rsidP="00B30615">
      <w:pPr>
        <w:numPr>
          <w:ilvl w:val="0"/>
          <w:numId w:val="1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main task for the TL is to lead the team. The TL is responsible for the riders from breakfast to end of training, each day, including meal times, and he/she have to let CL know if any issues arise with individual riders. </w:t>
      </w:r>
    </w:p>
    <w:p w14:paraId="01BC3639" w14:textId="77777777" w:rsidR="000F114E" w:rsidRPr="00B602DD" w:rsidRDefault="000F114E" w:rsidP="00B30615">
      <w:pPr>
        <w:numPr>
          <w:ilvl w:val="0"/>
          <w:numId w:val="10"/>
        </w:numPr>
        <w:tabs>
          <w:tab w:val="left" w:pos="720"/>
          <w:tab w:val="left" w:pos="1440"/>
        </w:tabs>
        <w:suppressAutoHyphens/>
        <w:autoSpaceDE w:val="0"/>
        <w:spacing w:before="120"/>
        <w:rPr>
          <w:rFonts w:cs="Arial"/>
          <w:szCs w:val="22"/>
          <w:lang w:val="en-GB"/>
        </w:rPr>
      </w:pPr>
      <w:r w:rsidRPr="00B602DD">
        <w:rPr>
          <w:rFonts w:cs="Arial"/>
          <w:szCs w:val="22"/>
          <w:lang w:val="en-GB"/>
        </w:rPr>
        <w:t>The TL will aim to create a good team spirit; find a team name together with the team, and may have to help the individuals overcome any language, social or riding issues.</w:t>
      </w:r>
    </w:p>
    <w:p w14:paraId="2C78E9E5" w14:textId="77777777" w:rsidR="000F114E" w:rsidRPr="00B602DD" w:rsidRDefault="000F114E" w:rsidP="00B30615">
      <w:pPr>
        <w:numPr>
          <w:ilvl w:val="0"/>
          <w:numId w:val="1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TL will support all riders of the team through the training sessions and the competition, and makes sure that the riders are on time for their training session and competition classes. </w:t>
      </w:r>
    </w:p>
    <w:p w14:paraId="35B1D115" w14:textId="77777777" w:rsidR="000F114E" w:rsidRPr="00B602DD" w:rsidRDefault="000F114E" w:rsidP="00B30615">
      <w:pPr>
        <w:numPr>
          <w:ilvl w:val="0"/>
          <w:numId w:val="1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TL is responsible for completing the form for free choice of training on Tuesday, the registration forms for the competition, and the written programmes for FS1, FS2 or FS3. It is good practice to keep some notes on the (riding) strength and weaknesses of team members. </w:t>
      </w:r>
    </w:p>
    <w:p w14:paraId="01AEE9C6" w14:textId="77777777" w:rsidR="000F114E" w:rsidRPr="00B602DD" w:rsidRDefault="000F114E" w:rsidP="00B30615">
      <w:pPr>
        <w:numPr>
          <w:ilvl w:val="0"/>
          <w:numId w:val="1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TL will be ensure the fair running of the team test </w:t>
      </w:r>
    </w:p>
    <w:p w14:paraId="2E4B0DEC" w14:textId="77777777" w:rsidR="000F114E" w:rsidRPr="00B602DD" w:rsidRDefault="000F114E" w:rsidP="00B30615">
      <w:pPr>
        <w:numPr>
          <w:ilvl w:val="0"/>
          <w:numId w:val="1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It is important that TL have good knowledge of the test run at the </w:t>
      </w:r>
      <w:proofErr w:type="spellStart"/>
      <w:r w:rsidRPr="00B602DD">
        <w:rPr>
          <w:rFonts w:cs="Arial"/>
          <w:szCs w:val="22"/>
          <w:lang w:val="en-GB"/>
        </w:rPr>
        <w:t>FYCup</w:t>
      </w:r>
      <w:proofErr w:type="spellEnd"/>
      <w:r w:rsidRPr="00B602DD">
        <w:rPr>
          <w:rFonts w:cs="Arial"/>
          <w:szCs w:val="22"/>
          <w:lang w:val="en-GB"/>
        </w:rPr>
        <w:t xml:space="preserve">, </w:t>
      </w:r>
      <w:proofErr w:type="gramStart"/>
      <w:r w:rsidRPr="00B602DD">
        <w:rPr>
          <w:rFonts w:cs="Arial"/>
          <w:szCs w:val="22"/>
          <w:lang w:val="en-GB"/>
        </w:rPr>
        <w:t xml:space="preserve">and  </w:t>
      </w:r>
      <w:proofErr w:type="spellStart"/>
      <w:r w:rsidRPr="00B602DD">
        <w:rPr>
          <w:rFonts w:cs="Arial"/>
          <w:szCs w:val="22"/>
          <w:lang w:val="en-GB"/>
        </w:rPr>
        <w:t>and</w:t>
      </w:r>
      <w:proofErr w:type="spellEnd"/>
      <w:proofErr w:type="gramEnd"/>
      <w:r w:rsidRPr="00B602DD">
        <w:rPr>
          <w:rFonts w:cs="Arial"/>
          <w:szCs w:val="22"/>
          <w:lang w:val="en-GB"/>
        </w:rPr>
        <w:t xml:space="preserve"> the current version of the sport rules . </w:t>
      </w:r>
    </w:p>
    <w:p w14:paraId="1061EB09" w14:textId="77777777" w:rsidR="000F114E" w:rsidRPr="00B602DD" w:rsidRDefault="000F114E" w:rsidP="000F114E">
      <w:pPr>
        <w:autoSpaceDE w:val="0"/>
        <w:rPr>
          <w:rFonts w:cs="Arial"/>
          <w:bCs/>
          <w:lang w:val="en-GB"/>
        </w:rPr>
      </w:pPr>
      <w:r w:rsidRPr="00B602DD">
        <w:rPr>
          <w:rFonts w:cs="Arial"/>
          <w:b/>
          <w:bCs/>
          <w:lang w:val="en-GB"/>
        </w:rPr>
        <w:t xml:space="preserve">Note: </w:t>
      </w:r>
      <w:r w:rsidRPr="00B602DD">
        <w:rPr>
          <w:rFonts w:cs="Arial"/>
          <w:bCs/>
          <w:lang w:val="en-GB"/>
        </w:rPr>
        <w:t xml:space="preserve">the teams are put together by the organisers, and their decision is final. Each team will be allocated a team leader </w:t>
      </w:r>
    </w:p>
    <w:p w14:paraId="178269A6" w14:textId="77777777" w:rsidR="000F114E" w:rsidRPr="00B602DD" w:rsidRDefault="000F114E" w:rsidP="000F114E">
      <w:pPr>
        <w:autoSpaceDE w:val="0"/>
        <w:rPr>
          <w:rFonts w:cs="Arial"/>
          <w:bCs/>
          <w:lang w:val="en-GB"/>
        </w:rPr>
      </w:pPr>
      <w:r w:rsidRPr="00B602DD">
        <w:rPr>
          <w:rFonts w:cs="Arial"/>
          <w:bCs/>
          <w:lang w:val="en-GB"/>
        </w:rPr>
        <w:t xml:space="preserve">TL will be invited to arrive before the official beginning of </w:t>
      </w:r>
      <w:proofErr w:type="spellStart"/>
      <w:r w:rsidRPr="00B602DD">
        <w:rPr>
          <w:rFonts w:cs="Arial"/>
          <w:bCs/>
          <w:lang w:val="en-GB"/>
        </w:rPr>
        <w:t>FYCup</w:t>
      </w:r>
      <w:proofErr w:type="spellEnd"/>
      <w:r w:rsidRPr="00B602DD">
        <w:rPr>
          <w:rFonts w:cs="Arial"/>
          <w:bCs/>
          <w:lang w:val="en-GB"/>
        </w:rPr>
        <w:t xml:space="preserve"> for training and teambuilding sessions. Presence for the training is compulsory. </w:t>
      </w:r>
    </w:p>
    <w:p w14:paraId="011BD3AF" w14:textId="77777777" w:rsidR="000F114E" w:rsidRPr="00B602DD" w:rsidRDefault="000F114E" w:rsidP="000F114E">
      <w:pPr>
        <w:pStyle w:val="Heading3"/>
        <w:ind w:left="0" w:firstLine="0"/>
        <w:rPr>
          <w:rFonts w:ascii="Arial" w:hAnsi="Arial" w:cs="Arial"/>
          <w:lang w:val="en-GB"/>
        </w:rPr>
      </w:pPr>
      <w:bookmarkStart w:id="28" w:name="_Toc307484745"/>
      <w:bookmarkStart w:id="29" w:name="_Toc442209936"/>
      <w:r w:rsidRPr="00B602DD">
        <w:rPr>
          <w:rFonts w:ascii="Arial" w:hAnsi="Arial" w:cs="Arial"/>
          <w:lang w:val="en-GB"/>
        </w:rPr>
        <w:t>Judges</w:t>
      </w:r>
      <w:bookmarkEnd w:id="28"/>
      <w:bookmarkEnd w:id="29"/>
      <w:r w:rsidRPr="00B602DD">
        <w:rPr>
          <w:rFonts w:ascii="Arial" w:hAnsi="Arial" w:cs="Arial"/>
          <w:lang w:val="en-GB"/>
        </w:rPr>
        <w:t xml:space="preserve"> </w:t>
      </w:r>
    </w:p>
    <w:p w14:paraId="239493E7" w14:textId="77777777" w:rsidR="000F114E" w:rsidRPr="00B602DD" w:rsidRDefault="000F114E" w:rsidP="00B30615">
      <w:pPr>
        <w:numPr>
          <w:ilvl w:val="0"/>
          <w:numId w:val="11"/>
        </w:numPr>
        <w:tabs>
          <w:tab w:val="left" w:pos="720"/>
          <w:tab w:val="left" w:pos="1440"/>
        </w:tabs>
        <w:suppressAutoHyphens/>
        <w:autoSpaceDE w:val="0"/>
        <w:spacing w:before="120"/>
        <w:rPr>
          <w:rFonts w:cs="Arial"/>
          <w:szCs w:val="22"/>
          <w:lang w:val="en-GB"/>
        </w:rPr>
      </w:pPr>
      <w:r w:rsidRPr="00B602DD">
        <w:rPr>
          <w:rFonts w:cs="Arial"/>
          <w:szCs w:val="22"/>
          <w:lang w:val="en-GB"/>
        </w:rPr>
        <w:t>A minimum of five judges will be appointed by the OC, 3 of which must be international judges.</w:t>
      </w:r>
    </w:p>
    <w:p w14:paraId="15FAC8A8" w14:textId="77777777" w:rsidR="000F114E" w:rsidRPr="00B602DD" w:rsidRDefault="000F114E" w:rsidP="00B30615">
      <w:pPr>
        <w:numPr>
          <w:ilvl w:val="0"/>
          <w:numId w:val="11"/>
        </w:numPr>
        <w:tabs>
          <w:tab w:val="left" w:pos="720"/>
          <w:tab w:val="left" w:pos="1440"/>
        </w:tabs>
        <w:suppressAutoHyphens/>
        <w:autoSpaceDE w:val="0"/>
        <w:spacing w:before="120"/>
        <w:rPr>
          <w:rFonts w:cs="Arial"/>
          <w:szCs w:val="22"/>
          <w:lang w:val="en-GB"/>
        </w:rPr>
      </w:pPr>
      <w:r w:rsidRPr="00B602DD">
        <w:rPr>
          <w:rFonts w:cs="Arial"/>
          <w:szCs w:val="22"/>
          <w:lang w:val="en-GB"/>
        </w:rPr>
        <w:t>All judges should be experienced with the specific youth classes and at least 3 (of 5 or 6) judges should hold an international FEIF sport judges’ licence.</w:t>
      </w:r>
    </w:p>
    <w:p w14:paraId="50F09BCD" w14:textId="77777777" w:rsidR="000F114E" w:rsidRPr="00B602DD" w:rsidRDefault="000F114E" w:rsidP="00B30615">
      <w:pPr>
        <w:numPr>
          <w:ilvl w:val="0"/>
          <w:numId w:val="11"/>
        </w:numPr>
        <w:tabs>
          <w:tab w:val="left" w:pos="720"/>
          <w:tab w:val="left" w:pos="1440"/>
        </w:tabs>
        <w:suppressAutoHyphens/>
        <w:autoSpaceDE w:val="0"/>
        <w:spacing w:before="120"/>
        <w:rPr>
          <w:rFonts w:cs="Arial"/>
          <w:szCs w:val="22"/>
          <w:lang w:val="en-GB"/>
        </w:rPr>
      </w:pPr>
      <w:r w:rsidRPr="00B602DD">
        <w:rPr>
          <w:rFonts w:cs="Arial"/>
          <w:szCs w:val="22"/>
          <w:lang w:val="en-GB"/>
        </w:rPr>
        <w:t xml:space="preserve">Judges are not normally paid, but have free meals and lodging. All travelling costs reimbursed. </w:t>
      </w:r>
    </w:p>
    <w:p w14:paraId="3995E399" w14:textId="77777777" w:rsidR="000F114E" w:rsidRPr="00B602DD" w:rsidRDefault="000F114E" w:rsidP="00B30615">
      <w:pPr>
        <w:numPr>
          <w:ilvl w:val="0"/>
          <w:numId w:val="11"/>
        </w:numPr>
        <w:tabs>
          <w:tab w:val="left" w:pos="720"/>
          <w:tab w:val="left" w:pos="1440"/>
        </w:tabs>
        <w:suppressAutoHyphens/>
        <w:autoSpaceDE w:val="0"/>
        <w:spacing w:before="120"/>
        <w:rPr>
          <w:rFonts w:cs="Arial"/>
          <w:szCs w:val="22"/>
          <w:lang w:val="en-GB"/>
        </w:rPr>
      </w:pPr>
      <w:r w:rsidRPr="00B602DD">
        <w:rPr>
          <w:rFonts w:cs="Arial"/>
          <w:szCs w:val="22"/>
          <w:lang w:val="en-GB"/>
        </w:rPr>
        <w:t xml:space="preserve">Judges meet with the OC on Thursday morning before the beginning of the competition. The competition lasts until Saturday evening, and 3 full judging days count towards the upkeep of the judges’ licence. </w:t>
      </w:r>
    </w:p>
    <w:p w14:paraId="464937C1" w14:textId="77777777" w:rsidR="000F114E" w:rsidRPr="00B602DD" w:rsidRDefault="00662D5A" w:rsidP="000F114E">
      <w:pPr>
        <w:pStyle w:val="Heading3"/>
        <w:rPr>
          <w:rFonts w:ascii="Arial" w:hAnsi="Arial" w:cs="Arial"/>
          <w:lang w:val="en-GB"/>
        </w:rPr>
      </w:pPr>
      <w:bookmarkStart w:id="30" w:name="_Toc307484746"/>
      <w:r w:rsidRPr="00B602DD">
        <w:rPr>
          <w:rFonts w:ascii="Arial" w:hAnsi="Arial" w:cs="Arial"/>
          <w:lang w:val="en-GB"/>
        </w:rPr>
        <w:br w:type="column"/>
      </w:r>
      <w:bookmarkStart w:id="31" w:name="_Toc442209937"/>
      <w:r w:rsidR="000F114E" w:rsidRPr="00B602DD">
        <w:rPr>
          <w:rFonts w:ascii="Arial" w:hAnsi="Arial" w:cs="Arial"/>
          <w:lang w:val="en-GB"/>
        </w:rPr>
        <w:lastRenderedPageBreak/>
        <w:t>Trainers</w:t>
      </w:r>
      <w:bookmarkEnd w:id="30"/>
      <w:bookmarkEnd w:id="31"/>
    </w:p>
    <w:p w14:paraId="01ECB26C" w14:textId="77777777" w:rsidR="000F114E" w:rsidRPr="00B602DD" w:rsidRDefault="000F114E" w:rsidP="00B30615">
      <w:pPr>
        <w:numPr>
          <w:ilvl w:val="0"/>
          <w:numId w:val="1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Five trainers will be appointed by the OC / FEIF Youth Committee.  </w:t>
      </w:r>
    </w:p>
    <w:p w14:paraId="70857B66" w14:textId="77777777" w:rsidR="000F114E" w:rsidRPr="00B602DD" w:rsidRDefault="000F114E" w:rsidP="00B30615">
      <w:pPr>
        <w:numPr>
          <w:ilvl w:val="0"/>
          <w:numId w:val="1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All participants will receive training from acclaimed riding instructors, qualified and experienced in schooling rider and horse. </w:t>
      </w:r>
    </w:p>
    <w:p w14:paraId="4BDBF1AA" w14:textId="77777777" w:rsidR="000F114E" w:rsidRPr="00B602DD" w:rsidRDefault="000F114E" w:rsidP="00B30615">
      <w:pPr>
        <w:numPr>
          <w:ilvl w:val="0"/>
          <w:numId w:val="1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Training is divided into different disciplines, and on Sunday and Monday, teams are timetabled into specific classes. On Tuesday, riders have a choice as to what training they want to focus on, and trainers will be informed accordingly. </w:t>
      </w:r>
    </w:p>
    <w:p w14:paraId="4FD2F008" w14:textId="77777777" w:rsidR="000F114E" w:rsidRPr="00B602DD" w:rsidRDefault="000F114E" w:rsidP="00B30615">
      <w:pPr>
        <w:numPr>
          <w:ilvl w:val="0"/>
          <w:numId w:val="1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Trainers are offered free board and lodging, and a nominal fee of not exceeding €200 per day. All travel expenses are reimbursed. </w:t>
      </w:r>
    </w:p>
    <w:p w14:paraId="6A4F449C" w14:textId="77777777" w:rsidR="000F114E" w:rsidRPr="00B602DD" w:rsidRDefault="000F114E" w:rsidP="00662D5A">
      <w:pPr>
        <w:pStyle w:val="Heading3"/>
        <w:spacing w:before="360"/>
        <w:rPr>
          <w:rFonts w:ascii="Arial" w:hAnsi="Arial" w:cs="Arial"/>
          <w:lang w:val="en-GB"/>
        </w:rPr>
      </w:pPr>
      <w:bookmarkStart w:id="32" w:name="_Toc307484747"/>
      <w:bookmarkStart w:id="33" w:name="_Toc442209938"/>
      <w:r w:rsidRPr="00B602DD">
        <w:rPr>
          <w:rFonts w:ascii="Arial" w:hAnsi="Arial" w:cs="Arial"/>
          <w:lang w:val="en-GB"/>
        </w:rPr>
        <w:t>Speaker</w:t>
      </w:r>
      <w:bookmarkEnd w:id="32"/>
      <w:bookmarkEnd w:id="33"/>
      <w:r w:rsidRPr="00B602DD">
        <w:rPr>
          <w:rFonts w:ascii="Arial" w:hAnsi="Arial" w:cs="Arial"/>
          <w:lang w:val="en-GB"/>
        </w:rPr>
        <w:t xml:space="preserve"> </w:t>
      </w:r>
    </w:p>
    <w:p w14:paraId="7E080F7A" w14:textId="77777777" w:rsidR="000F114E" w:rsidRPr="00B602DD" w:rsidRDefault="000F114E" w:rsidP="00662D5A">
      <w:pPr>
        <w:tabs>
          <w:tab w:val="left" w:pos="720"/>
          <w:tab w:val="left" w:pos="1440"/>
        </w:tabs>
        <w:suppressAutoHyphens/>
        <w:rPr>
          <w:rFonts w:cs="Arial"/>
          <w:szCs w:val="22"/>
          <w:lang w:val="en-GB"/>
        </w:rPr>
      </w:pPr>
      <w:r w:rsidRPr="00B602DD">
        <w:rPr>
          <w:rFonts w:cs="Arial"/>
          <w:szCs w:val="22"/>
          <w:lang w:val="en-GB"/>
        </w:rPr>
        <w:t xml:space="preserve">The speaker must have a good level of English, and only non-essential, additional information may be given in the national language. Ideally, the speaker will have the relevant experience of competitions, particularly Youth competitions, and have good knowledge of current FEIF regulations and sport rules. </w:t>
      </w:r>
    </w:p>
    <w:p w14:paraId="1646B05C" w14:textId="77777777" w:rsidR="000F114E" w:rsidRPr="00B602DD" w:rsidRDefault="000F114E" w:rsidP="00662D5A">
      <w:pPr>
        <w:pStyle w:val="Heading3"/>
        <w:spacing w:before="360"/>
        <w:rPr>
          <w:rFonts w:ascii="Arial" w:hAnsi="Arial" w:cs="Arial"/>
          <w:lang w:val="en-GB"/>
        </w:rPr>
      </w:pPr>
      <w:bookmarkStart w:id="34" w:name="_Toc307484748"/>
      <w:bookmarkStart w:id="35" w:name="_Toc442209939"/>
      <w:r w:rsidRPr="00B602DD">
        <w:rPr>
          <w:rFonts w:ascii="Arial" w:hAnsi="Arial" w:cs="Arial"/>
          <w:lang w:val="en-GB"/>
        </w:rPr>
        <w:t>Running the competition</w:t>
      </w:r>
      <w:bookmarkEnd w:id="34"/>
      <w:bookmarkEnd w:id="35"/>
      <w:r w:rsidRPr="00B602DD">
        <w:rPr>
          <w:rFonts w:ascii="Arial" w:hAnsi="Arial" w:cs="Arial"/>
          <w:lang w:val="en-GB"/>
        </w:rPr>
        <w:t xml:space="preserve"> </w:t>
      </w:r>
    </w:p>
    <w:p w14:paraId="30E888C6" w14:textId="77777777" w:rsidR="000F114E" w:rsidRPr="00B602DD" w:rsidRDefault="000F114E" w:rsidP="00662D5A">
      <w:pPr>
        <w:rPr>
          <w:rFonts w:cs="Arial"/>
          <w:lang w:val="en-GB"/>
        </w:rPr>
      </w:pPr>
      <w:r w:rsidRPr="00B602DD">
        <w:rPr>
          <w:rFonts w:cs="Arial"/>
          <w:lang w:val="en-GB"/>
        </w:rPr>
        <w:t xml:space="preserve">The OC will further appoint: </w:t>
      </w:r>
    </w:p>
    <w:p w14:paraId="63D3D51E" w14:textId="77777777" w:rsidR="000F114E" w:rsidRPr="00B602DD" w:rsidRDefault="000F114E" w:rsidP="00B30615">
      <w:pPr>
        <w:numPr>
          <w:ilvl w:val="0"/>
          <w:numId w:val="13"/>
        </w:numPr>
        <w:tabs>
          <w:tab w:val="left" w:pos="720"/>
          <w:tab w:val="left" w:pos="1440"/>
        </w:tabs>
        <w:suppressAutoHyphens/>
        <w:autoSpaceDE w:val="0"/>
        <w:spacing w:before="120"/>
        <w:rPr>
          <w:rFonts w:cs="Arial"/>
          <w:szCs w:val="22"/>
          <w:lang w:val="en-GB"/>
        </w:rPr>
      </w:pPr>
      <w:r w:rsidRPr="00B602DD">
        <w:rPr>
          <w:rFonts w:cs="Arial"/>
          <w:szCs w:val="22"/>
          <w:lang w:val="en-GB"/>
        </w:rPr>
        <w:t xml:space="preserve">staff for the competition secretariat competent and equipped to enter and process the marks, </w:t>
      </w:r>
    </w:p>
    <w:p w14:paraId="50A3BAC9" w14:textId="77777777" w:rsidR="000F114E" w:rsidRPr="00B602DD" w:rsidRDefault="000F114E" w:rsidP="00B30615">
      <w:pPr>
        <w:numPr>
          <w:ilvl w:val="0"/>
          <w:numId w:val="13"/>
        </w:numPr>
        <w:tabs>
          <w:tab w:val="left" w:pos="720"/>
          <w:tab w:val="left" w:pos="1440"/>
        </w:tabs>
        <w:suppressAutoHyphens/>
        <w:autoSpaceDE w:val="0"/>
        <w:spacing w:before="120"/>
        <w:rPr>
          <w:rFonts w:cs="Arial"/>
          <w:szCs w:val="22"/>
          <w:lang w:val="en-GB"/>
        </w:rPr>
      </w:pPr>
      <w:r w:rsidRPr="00B602DD">
        <w:rPr>
          <w:rFonts w:cs="Arial"/>
          <w:szCs w:val="22"/>
          <w:lang w:val="en-GB"/>
        </w:rPr>
        <w:t>sufficient number of ring stewards and other helpers necessary to run the competition,</w:t>
      </w:r>
    </w:p>
    <w:p w14:paraId="34419786" w14:textId="77777777" w:rsidR="000F114E" w:rsidRPr="00B602DD" w:rsidRDefault="000F114E" w:rsidP="00B30615">
      <w:pPr>
        <w:numPr>
          <w:ilvl w:val="0"/>
          <w:numId w:val="13"/>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an arbitration committee of 3 competent persons, </w:t>
      </w:r>
    </w:p>
    <w:p w14:paraId="535EB5BD" w14:textId="77777777" w:rsidR="000F114E" w:rsidRPr="00B602DD" w:rsidRDefault="000F114E" w:rsidP="00B30615">
      <w:pPr>
        <w:numPr>
          <w:ilvl w:val="0"/>
          <w:numId w:val="13"/>
        </w:numPr>
        <w:tabs>
          <w:tab w:val="left" w:pos="720"/>
          <w:tab w:val="left" w:pos="1440"/>
        </w:tabs>
        <w:suppressAutoHyphens/>
        <w:autoSpaceDE w:val="0"/>
        <w:spacing w:before="120"/>
        <w:rPr>
          <w:rFonts w:cs="Arial"/>
          <w:szCs w:val="22"/>
          <w:lang w:val="en-GB"/>
        </w:rPr>
      </w:pPr>
      <w:proofErr w:type="gramStart"/>
      <w:r w:rsidRPr="00B602DD">
        <w:rPr>
          <w:rFonts w:cs="Arial"/>
          <w:szCs w:val="22"/>
          <w:lang w:val="en-GB"/>
        </w:rPr>
        <w:t>a</w:t>
      </w:r>
      <w:proofErr w:type="gramEnd"/>
      <w:r w:rsidRPr="00B602DD">
        <w:rPr>
          <w:rFonts w:cs="Arial"/>
          <w:szCs w:val="22"/>
          <w:lang w:val="en-GB"/>
        </w:rPr>
        <w:t xml:space="preserve"> competent first aider, with suitable equipment, and a list of relevant emergency phone numbers (for riders and horses).</w:t>
      </w:r>
    </w:p>
    <w:p w14:paraId="736EE721" w14:textId="77777777" w:rsidR="000F114E" w:rsidRPr="00B602DD" w:rsidRDefault="000F114E" w:rsidP="00662D5A">
      <w:pPr>
        <w:pStyle w:val="Heading3"/>
        <w:spacing w:before="360"/>
        <w:rPr>
          <w:rFonts w:ascii="Arial" w:hAnsi="Arial" w:cs="Arial"/>
          <w:lang w:val="en-GB"/>
        </w:rPr>
      </w:pPr>
      <w:bookmarkStart w:id="36" w:name="_Toc307484749"/>
      <w:bookmarkStart w:id="37" w:name="_Toc442209940"/>
      <w:r w:rsidRPr="00B602DD">
        <w:rPr>
          <w:rFonts w:ascii="Arial" w:hAnsi="Arial" w:cs="Arial"/>
          <w:lang w:val="en-GB"/>
        </w:rPr>
        <w:t xml:space="preserve">Youth </w:t>
      </w:r>
      <w:bookmarkEnd w:id="36"/>
      <w:r w:rsidRPr="00B602DD">
        <w:rPr>
          <w:rFonts w:ascii="Arial" w:hAnsi="Arial" w:cs="Arial"/>
          <w:lang w:val="en-GB"/>
        </w:rPr>
        <w:t>protection</w:t>
      </w:r>
      <w:bookmarkEnd w:id="37"/>
      <w:r w:rsidRPr="00B602DD">
        <w:rPr>
          <w:rFonts w:ascii="Arial" w:hAnsi="Arial" w:cs="Arial"/>
          <w:lang w:val="en-GB"/>
        </w:rPr>
        <w:t xml:space="preserve"> </w:t>
      </w:r>
    </w:p>
    <w:p w14:paraId="00A5C42B" w14:textId="77777777" w:rsidR="000F114E" w:rsidRPr="00B602DD" w:rsidRDefault="000F114E" w:rsidP="000F114E">
      <w:pPr>
        <w:rPr>
          <w:rFonts w:cs="Arial"/>
          <w:lang w:val="en-GB"/>
        </w:rPr>
      </w:pPr>
      <w:r w:rsidRPr="00B602DD">
        <w:rPr>
          <w:rFonts w:cs="Arial"/>
          <w:lang w:val="en-GB"/>
        </w:rPr>
        <w:t xml:space="preserve">A youth counsellor, appointed by the FEIF Director of </w:t>
      </w:r>
      <w:proofErr w:type="spellStart"/>
      <w:r w:rsidRPr="00B602DD">
        <w:rPr>
          <w:rFonts w:cs="Arial"/>
          <w:lang w:val="en-GB"/>
        </w:rPr>
        <w:t>Youthwork</w:t>
      </w:r>
      <w:proofErr w:type="spellEnd"/>
      <w:r w:rsidRPr="00B602DD">
        <w:rPr>
          <w:rFonts w:cs="Arial"/>
          <w:lang w:val="en-GB"/>
        </w:rPr>
        <w:t xml:space="preserve">, will be present for the whole duration of the event. His / her role is to be available to any participant who needs a listening ear, and support individual and groupings in an appropriate manner.  It is not expected that the Youth counsellor has any formal training, but some experience in the role is desirable. The Youth counsellor may ask someone else with language and any other appropriate skills for support. </w:t>
      </w:r>
    </w:p>
    <w:p w14:paraId="72635DBD" w14:textId="77777777" w:rsidR="000F114E" w:rsidRPr="00B602DD" w:rsidRDefault="000F114E" w:rsidP="000F114E">
      <w:pPr>
        <w:rPr>
          <w:rFonts w:cs="Arial"/>
          <w:lang w:val="en-GB"/>
        </w:rPr>
      </w:pPr>
      <w:r w:rsidRPr="00B602DD">
        <w:rPr>
          <w:rFonts w:cs="Arial"/>
          <w:lang w:val="en-GB"/>
        </w:rPr>
        <w:t xml:space="preserve">Organisers have to comply with national regulations and standards. In extreme cases, the law of the host nation applies, and will be implemented. (See also </w:t>
      </w:r>
      <w:hyperlink r:id="rId19" w:history="1">
        <w:r w:rsidRPr="00B602DD">
          <w:rPr>
            <w:rStyle w:val="Hyperlink"/>
            <w:rFonts w:ascii="Arial" w:hAnsi="Arial" w:cs="Arial"/>
            <w:lang w:val="en-GB"/>
          </w:rPr>
          <w:t>FEIF Youth Protection Policy</w:t>
        </w:r>
      </w:hyperlink>
      <w:r w:rsidRPr="00B602DD">
        <w:rPr>
          <w:rFonts w:cs="Arial"/>
          <w:lang w:val="en-GB"/>
        </w:rPr>
        <w:t xml:space="preserve">) </w:t>
      </w:r>
    </w:p>
    <w:p w14:paraId="69101DBC" w14:textId="77777777" w:rsidR="000F114E" w:rsidRPr="00B602DD" w:rsidRDefault="000F114E" w:rsidP="00662D5A">
      <w:pPr>
        <w:pStyle w:val="Heading3"/>
        <w:spacing w:before="360"/>
        <w:rPr>
          <w:rFonts w:ascii="Arial" w:hAnsi="Arial" w:cs="Arial"/>
          <w:i/>
          <w:lang w:val="en-GB"/>
        </w:rPr>
      </w:pPr>
      <w:bookmarkStart w:id="38" w:name="_Toc442209941"/>
      <w:r w:rsidRPr="00B602DD">
        <w:rPr>
          <w:rFonts w:ascii="Arial" w:hAnsi="Arial" w:cs="Arial"/>
          <w:lang w:val="en-GB"/>
        </w:rPr>
        <w:t>Spectators, visitors and parents</w:t>
      </w:r>
      <w:bookmarkEnd w:id="38"/>
    </w:p>
    <w:p w14:paraId="2A51A744" w14:textId="77777777" w:rsidR="000F114E" w:rsidRPr="00B602DD" w:rsidRDefault="000F114E" w:rsidP="000F114E">
      <w:pPr>
        <w:autoSpaceDE w:val="0"/>
        <w:rPr>
          <w:rFonts w:cs="Arial"/>
          <w:lang w:val="en-GB"/>
        </w:rPr>
      </w:pPr>
      <w:r w:rsidRPr="00B602DD">
        <w:rPr>
          <w:rFonts w:cs="Arial"/>
          <w:bCs/>
          <w:iCs/>
          <w:lang w:val="en-GB"/>
        </w:rPr>
        <w:t>Pa</w:t>
      </w:r>
      <w:r w:rsidRPr="00B602DD">
        <w:rPr>
          <w:rFonts w:cs="Arial"/>
          <w:lang w:val="en-GB"/>
        </w:rPr>
        <w:t xml:space="preserve">rents, friends and relatives are most welcome to attend the competition part of </w:t>
      </w:r>
      <w:proofErr w:type="spellStart"/>
      <w:r w:rsidRPr="00B602DD">
        <w:rPr>
          <w:rFonts w:cs="Arial"/>
          <w:lang w:val="en-GB"/>
        </w:rPr>
        <w:t>FYCup</w:t>
      </w:r>
      <w:proofErr w:type="spellEnd"/>
      <w:r w:rsidRPr="00B602DD">
        <w:rPr>
          <w:rFonts w:cs="Arial"/>
          <w:lang w:val="en-GB"/>
        </w:rPr>
        <w:t xml:space="preserve"> as spectators. However, parents are asked to respect the rule that they are </w:t>
      </w:r>
      <w:r w:rsidRPr="00B602DD">
        <w:rPr>
          <w:rFonts w:cs="Arial"/>
          <w:u w:val="single"/>
          <w:lang w:val="en-GB"/>
        </w:rPr>
        <w:t>not</w:t>
      </w:r>
      <w:r w:rsidRPr="00B602DD">
        <w:rPr>
          <w:rFonts w:cs="Arial"/>
          <w:lang w:val="en-GB"/>
        </w:rPr>
        <w:t xml:space="preserve"> allowed on the </w:t>
      </w:r>
      <w:proofErr w:type="spellStart"/>
      <w:r w:rsidRPr="00B602DD">
        <w:rPr>
          <w:rFonts w:cs="Arial"/>
          <w:lang w:val="en-GB"/>
        </w:rPr>
        <w:t>FYCup</w:t>
      </w:r>
      <w:proofErr w:type="spellEnd"/>
      <w:r w:rsidRPr="00B602DD">
        <w:rPr>
          <w:rFonts w:cs="Arial"/>
          <w:lang w:val="en-GB"/>
        </w:rPr>
        <w:t xml:space="preserve"> grounds during the training part of the event. </w:t>
      </w:r>
    </w:p>
    <w:p w14:paraId="198A99BF" w14:textId="77777777" w:rsidR="000F114E" w:rsidRPr="00B602DD" w:rsidRDefault="000F114E" w:rsidP="000F114E">
      <w:pPr>
        <w:autoSpaceDE w:val="0"/>
        <w:rPr>
          <w:rFonts w:cs="Arial"/>
          <w:lang w:val="en-GB"/>
        </w:rPr>
      </w:pPr>
      <w:r w:rsidRPr="00B602DD">
        <w:rPr>
          <w:rFonts w:cs="Arial"/>
          <w:lang w:val="en-GB"/>
        </w:rPr>
        <w:t xml:space="preserve">During the competition parents are kindly requested to remain within the area designated to spectators. Parents are not allowed to assist the riders during the competition. </w:t>
      </w:r>
    </w:p>
    <w:p w14:paraId="7538F725" w14:textId="77777777" w:rsidR="000F114E" w:rsidRPr="00B602DD" w:rsidRDefault="000F114E" w:rsidP="000F114E">
      <w:pPr>
        <w:autoSpaceDE w:val="0"/>
        <w:rPr>
          <w:rFonts w:cs="Arial"/>
          <w:lang w:val="en-GB"/>
        </w:rPr>
      </w:pPr>
      <w:r w:rsidRPr="00B602DD">
        <w:rPr>
          <w:rFonts w:cs="Arial"/>
          <w:lang w:val="en-GB"/>
        </w:rPr>
        <w:lastRenderedPageBreak/>
        <w:t xml:space="preserve">Maximum 2 people from the country running the following FEIF Youth Cup are invited to attend the Youth Cup as observers. They pay the same contribution towards their costs as CL. </w:t>
      </w:r>
    </w:p>
    <w:p w14:paraId="256E4094" w14:textId="77777777" w:rsidR="000F114E" w:rsidRPr="00B602DD" w:rsidRDefault="000F114E" w:rsidP="000F114E">
      <w:pPr>
        <w:pStyle w:val="Heading2"/>
        <w:rPr>
          <w:rFonts w:cs="Arial"/>
          <w:lang w:val="en-GB"/>
        </w:rPr>
      </w:pPr>
      <w:bookmarkStart w:id="39" w:name="_Toc375834779"/>
      <w:bookmarkStart w:id="40" w:name="_Toc307484751"/>
      <w:bookmarkStart w:id="41" w:name="_Toc307484821"/>
      <w:bookmarkStart w:id="42" w:name="_Toc442209942"/>
      <w:r w:rsidRPr="00B602DD">
        <w:rPr>
          <w:rFonts w:cs="Arial"/>
          <w:lang w:val="en-GB"/>
        </w:rPr>
        <w:t>Finance</w:t>
      </w:r>
      <w:bookmarkEnd w:id="39"/>
      <w:r w:rsidRPr="00B602DD">
        <w:rPr>
          <w:rFonts w:cs="Arial"/>
          <w:lang w:val="en-GB"/>
        </w:rPr>
        <w:t>s</w:t>
      </w:r>
      <w:bookmarkEnd w:id="40"/>
      <w:bookmarkEnd w:id="41"/>
      <w:bookmarkEnd w:id="42"/>
    </w:p>
    <w:p w14:paraId="11B0243E" w14:textId="77777777" w:rsidR="000F114E" w:rsidRPr="00B602DD" w:rsidRDefault="000F114E" w:rsidP="00662D5A">
      <w:pPr>
        <w:tabs>
          <w:tab w:val="left" w:pos="720"/>
        </w:tabs>
        <w:suppressAutoHyphens/>
        <w:rPr>
          <w:rFonts w:cs="Arial"/>
          <w:lang w:val="en-GB"/>
        </w:rPr>
      </w:pPr>
      <w:r w:rsidRPr="00B602DD">
        <w:rPr>
          <w:rFonts w:cs="Arial"/>
          <w:lang w:val="en-GB"/>
        </w:rPr>
        <w:t xml:space="preserve">The FEIF Youth committee aims to keep the cost at a reasonable level, and make the </w:t>
      </w:r>
      <w:proofErr w:type="spellStart"/>
      <w:r w:rsidRPr="00B602DD">
        <w:rPr>
          <w:rFonts w:cs="Arial"/>
          <w:lang w:val="en-GB"/>
        </w:rPr>
        <w:t>FYCup</w:t>
      </w:r>
      <w:proofErr w:type="spellEnd"/>
      <w:r w:rsidRPr="00B602DD">
        <w:rPr>
          <w:rFonts w:cs="Arial"/>
          <w:lang w:val="en-GB"/>
        </w:rPr>
        <w:t xml:space="preserve"> as widely accessible to riders as is possible. However, we recognize that an event involving riders, horses and volunteers from all FEIF member countries, first class trainers, judges and facilities will always carry a corresponding cost. Participating countries are encouraged to find sponsorship for their teams, and we hope that the national organisations will also offer some financial support to their teams. </w:t>
      </w:r>
    </w:p>
    <w:p w14:paraId="2D6B1406" w14:textId="77777777" w:rsidR="000F114E" w:rsidRPr="00B602DD" w:rsidRDefault="000F114E" w:rsidP="00662D5A">
      <w:pPr>
        <w:tabs>
          <w:tab w:val="left" w:pos="720"/>
        </w:tabs>
        <w:suppressAutoHyphens/>
        <w:rPr>
          <w:rFonts w:cs="Arial"/>
          <w:szCs w:val="22"/>
          <w:lang w:val="en-GB"/>
        </w:rPr>
      </w:pPr>
      <w:r w:rsidRPr="00B602DD">
        <w:rPr>
          <w:rFonts w:cs="Arial"/>
          <w:szCs w:val="22"/>
          <w:lang w:val="en-GB"/>
        </w:rPr>
        <w:t xml:space="preserve">The budget must be agreed between the OC and the FEIF Director of </w:t>
      </w:r>
      <w:proofErr w:type="spellStart"/>
      <w:r w:rsidRPr="00B602DD">
        <w:rPr>
          <w:rFonts w:cs="Arial"/>
          <w:szCs w:val="22"/>
          <w:lang w:val="en-GB"/>
        </w:rPr>
        <w:t>Youthwork</w:t>
      </w:r>
      <w:proofErr w:type="spellEnd"/>
      <w:r w:rsidRPr="00B602DD">
        <w:rPr>
          <w:rFonts w:cs="Arial"/>
          <w:szCs w:val="22"/>
          <w:lang w:val="en-GB"/>
        </w:rPr>
        <w:t xml:space="preserve"> at least half a year in advance of the </w:t>
      </w:r>
      <w:proofErr w:type="spellStart"/>
      <w:r w:rsidRPr="00B602DD">
        <w:rPr>
          <w:rFonts w:cs="Arial"/>
          <w:szCs w:val="22"/>
          <w:lang w:val="en-GB"/>
        </w:rPr>
        <w:t>FYCup</w:t>
      </w:r>
      <w:proofErr w:type="spellEnd"/>
      <w:r w:rsidRPr="00B602DD">
        <w:rPr>
          <w:rFonts w:cs="Arial"/>
          <w:szCs w:val="22"/>
          <w:lang w:val="en-GB"/>
        </w:rPr>
        <w:t xml:space="preserve">. </w:t>
      </w:r>
    </w:p>
    <w:p w14:paraId="7FEBF82D" w14:textId="77777777" w:rsidR="000F114E" w:rsidRPr="00B602DD" w:rsidRDefault="000F114E" w:rsidP="00662D5A">
      <w:pPr>
        <w:tabs>
          <w:tab w:val="left" w:pos="720"/>
          <w:tab w:val="left" w:pos="1440"/>
        </w:tabs>
        <w:suppressAutoHyphens/>
        <w:rPr>
          <w:rFonts w:cs="Arial"/>
          <w:szCs w:val="22"/>
          <w:lang w:val="en-GB"/>
        </w:rPr>
      </w:pPr>
      <w:r w:rsidRPr="00B602DD">
        <w:rPr>
          <w:rFonts w:cs="Arial"/>
          <w:szCs w:val="22"/>
          <w:lang w:val="en-GB"/>
        </w:rPr>
        <w:t xml:space="preserve">The accounts are to be presented to the FEIF Office within 6 months following the </w:t>
      </w:r>
      <w:proofErr w:type="spellStart"/>
      <w:r w:rsidRPr="00B602DD">
        <w:rPr>
          <w:rFonts w:cs="Arial"/>
          <w:szCs w:val="22"/>
          <w:lang w:val="en-GB"/>
        </w:rPr>
        <w:t>FYCup</w:t>
      </w:r>
      <w:proofErr w:type="spellEnd"/>
      <w:r w:rsidRPr="00B602DD">
        <w:rPr>
          <w:rFonts w:cs="Arial"/>
          <w:szCs w:val="22"/>
          <w:lang w:val="en-GB"/>
        </w:rPr>
        <w:t xml:space="preserve">. The budget should follow the </w:t>
      </w:r>
      <w:proofErr w:type="spellStart"/>
      <w:r w:rsidRPr="00B602DD">
        <w:rPr>
          <w:rFonts w:cs="Arial"/>
          <w:szCs w:val="22"/>
          <w:lang w:val="en-GB"/>
        </w:rPr>
        <w:t>FYCup</w:t>
      </w:r>
      <w:proofErr w:type="spellEnd"/>
      <w:r w:rsidRPr="00B602DD">
        <w:rPr>
          <w:rFonts w:cs="Arial"/>
          <w:szCs w:val="22"/>
          <w:lang w:val="en-GB"/>
        </w:rPr>
        <w:t xml:space="preserve"> finance template.</w:t>
      </w:r>
      <w:r w:rsidR="00B900BF">
        <w:rPr>
          <w:rFonts w:cs="Arial"/>
          <w:szCs w:val="22"/>
          <w:lang w:val="en-GB"/>
        </w:rPr>
        <w:t xml:space="preserve">   </w:t>
      </w:r>
      <w:r w:rsidR="00B900BF" w:rsidRPr="00FE12B4">
        <w:rPr>
          <w:szCs w:val="22"/>
        </w:rPr>
        <w:t xml:space="preserve">. </w:t>
      </w:r>
      <w:r w:rsidR="00B900BF">
        <w:rPr>
          <w:szCs w:val="22"/>
          <w:highlight w:val="yellow"/>
        </w:rPr>
        <w:t>(</w:t>
      </w:r>
      <w:proofErr w:type="spellStart"/>
      <w:r w:rsidR="00B900BF">
        <w:rPr>
          <w:szCs w:val="22"/>
          <w:highlight w:val="yellow"/>
        </w:rPr>
        <w:t>see</w:t>
      </w:r>
      <w:proofErr w:type="spellEnd"/>
      <w:r w:rsidR="00B900BF">
        <w:rPr>
          <w:szCs w:val="22"/>
          <w:highlight w:val="yellow"/>
        </w:rPr>
        <w:t xml:space="preserve"> </w:t>
      </w:r>
      <w:proofErr w:type="spellStart"/>
      <w:r w:rsidR="00B900BF">
        <w:rPr>
          <w:szCs w:val="22"/>
          <w:highlight w:val="yellow"/>
        </w:rPr>
        <w:t>appendix</w:t>
      </w:r>
      <w:proofErr w:type="spellEnd"/>
      <w:r w:rsidR="00B900BF">
        <w:rPr>
          <w:szCs w:val="22"/>
          <w:highlight w:val="yellow"/>
        </w:rPr>
        <w:t>)</w:t>
      </w:r>
    </w:p>
    <w:p w14:paraId="1A9CD9ED" w14:textId="77777777" w:rsidR="000F114E" w:rsidRPr="00B602DD" w:rsidRDefault="000F114E" w:rsidP="000F114E">
      <w:pPr>
        <w:pStyle w:val="Heading2"/>
        <w:rPr>
          <w:rFonts w:cs="Arial"/>
          <w:lang w:val="en-GB"/>
        </w:rPr>
      </w:pPr>
      <w:bookmarkStart w:id="43" w:name="_Toc307484752"/>
      <w:bookmarkStart w:id="44" w:name="_Toc442209943"/>
      <w:r w:rsidRPr="00B602DD">
        <w:rPr>
          <w:rFonts w:cs="Arial"/>
          <w:lang w:val="en-GB"/>
        </w:rPr>
        <w:t>Who pays what?</w:t>
      </w:r>
      <w:bookmarkEnd w:id="43"/>
      <w:bookmarkEnd w:id="44"/>
      <w:r w:rsidRPr="00B602DD">
        <w:rPr>
          <w:rFonts w:cs="Arial"/>
          <w:lang w:val="en-GB"/>
        </w:rPr>
        <w:t xml:space="preserve"> </w:t>
      </w:r>
    </w:p>
    <w:p w14:paraId="0E610B14" w14:textId="77777777" w:rsidR="000F114E" w:rsidRPr="00B602DD" w:rsidRDefault="000F114E" w:rsidP="000F114E">
      <w:pPr>
        <w:pStyle w:val="Heading3"/>
        <w:rPr>
          <w:rFonts w:ascii="Arial" w:hAnsi="Arial" w:cs="Arial"/>
          <w:lang w:val="en-GB"/>
        </w:rPr>
      </w:pPr>
      <w:bookmarkStart w:id="45" w:name="_Toc307484753"/>
      <w:bookmarkStart w:id="46" w:name="_Toc442209944"/>
      <w:r w:rsidRPr="00B602DD">
        <w:rPr>
          <w:rFonts w:ascii="Arial" w:hAnsi="Arial" w:cs="Arial"/>
          <w:lang w:val="en-GB"/>
        </w:rPr>
        <w:t>Participants</w:t>
      </w:r>
      <w:bookmarkEnd w:id="45"/>
      <w:bookmarkEnd w:id="46"/>
    </w:p>
    <w:p w14:paraId="3BF2B7A9" w14:textId="77777777" w:rsidR="000F114E" w:rsidRPr="00B602DD" w:rsidRDefault="000F114E" w:rsidP="00B30615">
      <w:pPr>
        <w:numPr>
          <w:ilvl w:val="0"/>
          <w:numId w:val="1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All participants will pay a fee that includes full board and lodging, a day trip and hay/silage/water and </w:t>
      </w:r>
      <w:proofErr w:type="gramStart"/>
      <w:r w:rsidRPr="00B602DD">
        <w:rPr>
          <w:rFonts w:cs="Arial"/>
          <w:szCs w:val="22"/>
          <w:lang w:val="en-GB"/>
        </w:rPr>
        <w:t>a stabling</w:t>
      </w:r>
      <w:proofErr w:type="gramEnd"/>
      <w:r w:rsidRPr="00B602DD">
        <w:rPr>
          <w:rFonts w:cs="Arial"/>
          <w:szCs w:val="22"/>
          <w:lang w:val="en-GB"/>
        </w:rPr>
        <w:t xml:space="preserve"> for the horses. </w:t>
      </w:r>
    </w:p>
    <w:p w14:paraId="697CAD7A" w14:textId="77777777" w:rsidR="000F114E" w:rsidRPr="00B602DD" w:rsidRDefault="000F114E" w:rsidP="00B30615">
      <w:pPr>
        <w:numPr>
          <w:ilvl w:val="0"/>
          <w:numId w:val="14"/>
        </w:numPr>
        <w:tabs>
          <w:tab w:val="left" w:pos="720"/>
          <w:tab w:val="left" w:pos="1440"/>
        </w:tabs>
        <w:suppressAutoHyphens/>
        <w:autoSpaceDE w:val="0"/>
        <w:spacing w:before="120"/>
        <w:rPr>
          <w:rFonts w:cs="Arial"/>
          <w:szCs w:val="22"/>
          <w:lang w:val="en-GB"/>
        </w:rPr>
      </w:pPr>
      <w:r w:rsidRPr="00B602DD">
        <w:rPr>
          <w:rFonts w:cs="Arial"/>
          <w:szCs w:val="22"/>
          <w:lang w:val="en-GB"/>
        </w:rPr>
        <w:t>The fee also covers board and lodging for:</w:t>
      </w:r>
    </w:p>
    <w:p w14:paraId="6F180E6A" w14:textId="77777777" w:rsidR="000F114E" w:rsidRPr="00B602DD" w:rsidRDefault="000F114E" w:rsidP="00B30615">
      <w:pPr>
        <w:numPr>
          <w:ilvl w:val="0"/>
          <w:numId w:val="15"/>
        </w:numPr>
        <w:tabs>
          <w:tab w:val="left" w:pos="720"/>
          <w:tab w:val="left" w:pos="1440"/>
        </w:tabs>
        <w:suppressAutoHyphens/>
        <w:autoSpaceDE w:val="0"/>
        <w:spacing w:before="120"/>
        <w:rPr>
          <w:rFonts w:cs="Arial"/>
          <w:szCs w:val="22"/>
          <w:lang w:val="en-GB"/>
        </w:rPr>
      </w:pPr>
      <w:r w:rsidRPr="00B602DD">
        <w:rPr>
          <w:rFonts w:cs="Arial"/>
          <w:szCs w:val="22"/>
          <w:lang w:val="en-GB"/>
        </w:rPr>
        <w:t xml:space="preserve"> members of the OC </w:t>
      </w:r>
    </w:p>
    <w:p w14:paraId="08EDE455" w14:textId="77777777" w:rsidR="000F114E" w:rsidRPr="00B602DD" w:rsidRDefault="000F114E" w:rsidP="00B30615">
      <w:pPr>
        <w:numPr>
          <w:ilvl w:val="0"/>
          <w:numId w:val="15"/>
        </w:numPr>
        <w:tabs>
          <w:tab w:val="left" w:pos="720"/>
          <w:tab w:val="left" w:pos="1440"/>
        </w:tabs>
        <w:suppressAutoHyphens/>
        <w:autoSpaceDE w:val="0"/>
        <w:spacing w:before="120"/>
        <w:rPr>
          <w:rFonts w:cs="Arial"/>
          <w:szCs w:val="22"/>
          <w:lang w:val="en-GB"/>
        </w:rPr>
      </w:pPr>
      <w:r w:rsidRPr="00B602DD">
        <w:rPr>
          <w:rFonts w:cs="Arial"/>
          <w:szCs w:val="22"/>
          <w:lang w:val="en-GB"/>
        </w:rPr>
        <w:t>an agreed number of members of the FEIF Youth Committee</w:t>
      </w:r>
    </w:p>
    <w:p w14:paraId="295D530B" w14:textId="77777777" w:rsidR="000F114E" w:rsidRPr="00B602DD" w:rsidRDefault="000F114E" w:rsidP="00B30615">
      <w:pPr>
        <w:numPr>
          <w:ilvl w:val="0"/>
          <w:numId w:val="15"/>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Team Leaders (up to 14), 5 judges and 5 trainers (Note, the judges will arrive after the trainers leave. </w:t>
      </w:r>
    </w:p>
    <w:p w14:paraId="7C478F61" w14:textId="77777777" w:rsidR="000F114E" w:rsidRPr="00B602DD" w:rsidRDefault="000F114E" w:rsidP="00B30615">
      <w:pPr>
        <w:numPr>
          <w:ilvl w:val="0"/>
          <w:numId w:val="14"/>
        </w:numPr>
        <w:tabs>
          <w:tab w:val="left" w:pos="720"/>
          <w:tab w:val="left" w:pos="1440"/>
        </w:tabs>
        <w:suppressAutoHyphens/>
        <w:autoSpaceDE w:val="0"/>
        <w:spacing w:before="120"/>
        <w:rPr>
          <w:rFonts w:cs="Arial"/>
          <w:szCs w:val="22"/>
          <w:lang w:val="en-GB"/>
        </w:rPr>
      </w:pPr>
      <w:r w:rsidRPr="00B602DD">
        <w:rPr>
          <w:rFonts w:cs="Arial"/>
          <w:szCs w:val="22"/>
          <w:lang w:val="en-GB"/>
        </w:rPr>
        <w:t>By full board is meant 3 meals a day, some fruit and access to fresh water between meals. The OC may want to offer the possibility for participants to buy soft drinks and snacks during the day.</w:t>
      </w:r>
    </w:p>
    <w:p w14:paraId="605479E4" w14:textId="77777777" w:rsidR="000F114E" w:rsidRPr="00B602DD" w:rsidRDefault="000F114E" w:rsidP="00B30615">
      <w:pPr>
        <w:numPr>
          <w:ilvl w:val="0"/>
          <w:numId w:val="1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fee for the </w:t>
      </w:r>
      <w:proofErr w:type="spellStart"/>
      <w:r w:rsidRPr="00B602DD">
        <w:rPr>
          <w:rFonts w:cs="Arial"/>
          <w:szCs w:val="22"/>
          <w:lang w:val="en-GB"/>
        </w:rPr>
        <w:t>FYCup</w:t>
      </w:r>
      <w:proofErr w:type="spellEnd"/>
      <w:r w:rsidRPr="00B602DD">
        <w:rPr>
          <w:rFonts w:cs="Arial"/>
          <w:szCs w:val="22"/>
          <w:lang w:val="en-GB"/>
        </w:rPr>
        <w:t xml:space="preserve"> should remain under € 800 (+ future inflation, anno 2016), unless there are special circumstances. </w:t>
      </w:r>
    </w:p>
    <w:p w14:paraId="23D51132" w14:textId="77777777" w:rsidR="000F114E" w:rsidRPr="00B602DD" w:rsidRDefault="000F114E" w:rsidP="00B30615">
      <w:pPr>
        <w:numPr>
          <w:ilvl w:val="0"/>
          <w:numId w:val="14"/>
        </w:numPr>
        <w:tabs>
          <w:tab w:val="left" w:pos="720"/>
          <w:tab w:val="left" w:pos="1440"/>
        </w:tabs>
        <w:suppressAutoHyphens/>
        <w:autoSpaceDE w:val="0"/>
        <w:spacing w:before="120"/>
        <w:rPr>
          <w:rFonts w:cs="Arial"/>
          <w:szCs w:val="22"/>
          <w:lang w:val="en-GB"/>
        </w:rPr>
      </w:pPr>
      <w:r w:rsidRPr="00B602DD">
        <w:rPr>
          <w:rFonts w:cs="Arial"/>
          <w:szCs w:val="22"/>
          <w:lang w:val="en-GB"/>
        </w:rPr>
        <w:t xml:space="preserve">Participants must be warned that there will be extra costs, which will vary amongst countries. (Travel expenses, hire of horses and other equipment, possible veterinary and farriery costs, </w:t>
      </w:r>
      <w:proofErr w:type="spellStart"/>
      <w:r w:rsidRPr="00B602DD">
        <w:rPr>
          <w:rFonts w:cs="Arial"/>
          <w:szCs w:val="22"/>
          <w:lang w:val="en-GB"/>
        </w:rPr>
        <w:t>etc</w:t>
      </w:r>
      <w:proofErr w:type="spellEnd"/>
      <w:r w:rsidRPr="00B602DD">
        <w:rPr>
          <w:rFonts w:cs="Arial"/>
          <w:szCs w:val="22"/>
          <w:lang w:val="en-GB"/>
        </w:rPr>
        <w:t xml:space="preserve">) </w:t>
      </w:r>
    </w:p>
    <w:p w14:paraId="40017E2F" w14:textId="77777777" w:rsidR="000F114E" w:rsidRPr="00B602DD" w:rsidRDefault="000F114E" w:rsidP="000F114E">
      <w:pPr>
        <w:pStyle w:val="Heading3"/>
        <w:rPr>
          <w:rFonts w:ascii="Arial" w:hAnsi="Arial" w:cs="Arial"/>
          <w:lang w:val="en-GB"/>
        </w:rPr>
      </w:pPr>
      <w:bookmarkStart w:id="47" w:name="_Toc307484754"/>
      <w:bookmarkStart w:id="48" w:name="_Toc442209945"/>
      <w:r w:rsidRPr="00B602DD">
        <w:rPr>
          <w:rFonts w:ascii="Arial" w:hAnsi="Arial" w:cs="Arial"/>
          <w:lang w:val="en-GB"/>
        </w:rPr>
        <w:t>National Associations</w:t>
      </w:r>
      <w:bookmarkEnd w:id="47"/>
      <w:bookmarkEnd w:id="48"/>
    </w:p>
    <w:p w14:paraId="1452B4CF" w14:textId="77777777" w:rsidR="000F114E" w:rsidRPr="00B602DD" w:rsidRDefault="000F114E" w:rsidP="00B30615">
      <w:pPr>
        <w:numPr>
          <w:ilvl w:val="0"/>
          <w:numId w:val="16"/>
        </w:numPr>
        <w:tabs>
          <w:tab w:val="left" w:pos="720"/>
          <w:tab w:val="left" w:pos="1440"/>
        </w:tabs>
        <w:suppressAutoHyphens/>
        <w:autoSpaceDE w:val="0"/>
        <w:spacing w:before="120"/>
        <w:rPr>
          <w:rFonts w:cs="Arial"/>
          <w:szCs w:val="22"/>
          <w:lang w:val="en-GB"/>
        </w:rPr>
      </w:pPr>
      <w:r w:rsidRPr="00B602DD">
        <w:rPr>
          <w:rFonts w:cs="Arial"/>
          <w:szCs w:val="22"/>
          <w:lang w:val="en-GB"/>
        </w:rPr>
        <w:t>Travelling costs for judges and trainers are paid by the participating countries at a rate of about €</w:t>
      </w:r>
      <w:r w:rsidR="00B602DD" w:rsidRPr="00B602DD">
        <w:rPr>
          <w:rFonts w:cs="Arial"/>
          <w:szCs w:val="22"/>
          <w:lang w:val="en-GB"/>
        </w:rPr>
        <w:t> </w:t>
      </w:r>
      <w:r w:rsidRPr="00B602DD">
        <w:rPr>
          <w:rFonts w:cs="Arial"/>
          <w:szCs w:val="22"/>
          <w:lang w:val="en-GB"/>
        </w:rPr>
        <w:t>65 per participant (2016).</w:t>
      </w:r>
    </w:p>
    <w:p w14:paraId="43EF139C" w14:textId="77777777" w:rsidR="000F114E" w:rsidRPr="00B602DD" w:rsidRDefault="000F114E" w:rsidP="00B30615">
      <w:pPr>
        <w:numPr>
          <w:ilvl w:val="0"/>
          <w:numId w:val="16"/>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Country Leaders pay a fixed contribution of half the participant’s fee, which includes board and lodging. The </w:t>
      </w:r>
      <w:proofErr w:type="gramStart"/>
      <w:r w:rsidRPr="00B602DD">
        <w:rPr>
          <w:rFonts w:cs="Arial"/>
          <w:szCs w:val="22"/>
          <w:lang w:val="en-GB"/>
        </w:rPr>
        <w:t>cost for CLs are</w:t>
      </w:r>
      <w:proofErr w:type="gramEnd"/>
      <w:r w:rsidRPr="00B602DD">
        <w:rPr>
          <w:rFonts w:cs="Arial"/>
          <w:szCs w:val="22"/>
          <w:lang w:val="en-GB"/>
        </w:rPr>
        <w:t xml:space="preserve"> normally covered by the national organisations. </w:t>
      </w:r>
    </w:p>
    <w:p w14:paraId="45D01A2B" w14:textId="77777777" w:rsidR="000F114E" w:rsidRPr="00B602DD" w:rsidRDefault="000F114E" w:rsidP="00B30615">
      <w:pPr>
        <w:numPr>
          <w:ilvl w:val="0"/>
          <w:numId w:val="16"/>
        </w:numPr>
        <w:tabs>
          <w:tab w:val="left" w:pos="720"/>
          <w:tab w:val="left" w:pos="1440"/>
        </w:tabs>
        <w:suppressAutoHyphens/>
        <w:autoSpaceDE w:val="0"/>
        <w:spacing w:before="120"/>
        <w:rPr>
          <w:rFonts w:cs="Arial"/>
          <w:szCs w:val="22"/>
          <w:lang w:val="en-GB"/>
        </w:rPr>
      </w:pPr>
      <w:r w:rsidRPr="00B602DD">
        <w:rPr>
          <w:rFonts w:cs="Arial"/>
          <w:szCs w:val="22"/>
          <w:lang w:val="en-GB"/>
        </w:rPr>
        <w:t xml:space="preserve">In case requirements are not met, and FEIF has to incur extra costs (for example extra inspections), the host association will be billed by FEIF.  </w:t>
      </w:r>
    </w:p>
    <w:p w14:paraId="5B88BCEF" w14:textId="77777777" w:rsidR="00662D5A" w:rsidRPr="00B602DD" w:rsidRDefault="00662D5A">
      <w:pPr>
        <w:spacing w:before="0"/>
        <w:jc w:val="left"/>
        <w:rPr>
          <w:rFonts w:eastAsia="Calibri" w:cs="Arial"/>
          <w:b/>
          <w:bCs/>
          <w:sz w:val="26"/>
          <w:szCs w:val="26"/>
          <w:lang w:val="en-GB"/>
        </w:rPr>
      </w:pPr>
      <w:bookmarkStart w:id="49" w:name="_Toc307484755"/>
      <w:r w:rsidRPr="00B602DD">
        <w:rPr>
          <w:rFonts w:cs="Arial"/>
          <w:lang w:val="en-GB"/>
        </w:rPr>
        <w:br w:type="page"/>
      </w:r>
    </w:p>
    <w:p w14:paraId="27C50A72" w14:textId="77777777" w:rsidR="000F114E" w:rsidRPr="00B602DD" w:rsidRDefault="000F114E" w:rsidP="000F114E">
      <w:pPr>
        <w:pStyle w:val="Heading3"/>
        <w:rPr>
          <w:rFonts w:ascii="Arial" w:hAnsi="Arial" w:cs="Arial"/>
          <w:lang w:val="en-GB"/>
        </w:rPr>
      </w:pPr>
      <w:bookmarkStart w:id="50" w:name="_Toc442209946"/>
      <w:r w:rsidRPr="00B602DD">
        <w:rPr>
          <w:rFonts w:ascii="Arial" w:hAnsi="Arial" w:cs="Arial"/>
          <w:lang w:val="en-GB"/>
        </w:rPr>
        <w:lastRenderedPageBreak/>
        <w:t>Host country / organiser</w:t>
      </w:r>
      <w:bookmarkEnd w:id="49"/>
      <w:bookmarkEnd w:id="50"/>
    </w:p>
    <w:p w14:paraId="4D2E874A" w14:textId="77777777" w:rsidR="000F114E" w:rsidRPr="00B602DD" w:rsidRDefault="000F114E" w:rsidP="000F114E">
      <w:pPr>
        <w:rPr>
          <w:rFonts w:cs="Arial"/>
          <w:lang w:val="en-GB"/>
        </w:rPr>
      </w:pPr>
      <w:r w:rsidRPr="00B602DD">
        <w:rPr>
          <w:rFonts w:cs="Arial"/>
          <w:lang w:val="en-GB"/>
        </w:rPr>
        <w:t>The overall budget for the event must include the following:</w:t>
      </w:r>
    </w:p>
    <w:p w14:paraId="0D08ED7D"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Trainers should be paid a fair fee, normally not exceeding € 200 per day (2014). </w:t>
      </w:r>
    </w:p>
    <w:p w14:paraId="2A8B9274"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If necessary, the budget must allow for an appropriate fee for judges </w:t>
      </w:r>
    </w:p>
    <w:p w14:paraId="477E2EE7"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OC shall provide (and pay for) a small memento, which is to be handed out to all participants, the CLs, the TLs, officials, and trainers of the </w:t>
      </w:r>
      <w:proofErr w:type="spellStart"/>
      <w:r w:rsidRPr="00B602DD">
        <w:rPr>
          <w:rFonts w:cs="Arial"/>
          <w:szCs w:val="22"/>
          <w:lang w:val="en-GB"/>
        </w:rPr>
        <w:t>FYCup</w:t>
      </w:r>
      <w:proofErr w:type="spellEnd"/>
      <w:r w:rsidRPr="00B602DD">
        <w:rPr>
          <w:rFonts w:cs="Arial"/>
          <w:szCs w:val="22"/>
          <w:lang w:val="en-GB"/>
        </w:rPr>
        <w:t xml:space="preserve"> (from the budget). </w:t>
      </w:r>
    </w:p>
    <w:p w14:paraId="4EDA27B0"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budget will cover team vests, rosettes and medals. </w:t>
      </w:r>
    </w:p>
    <w:p w14:paraId="223167A0"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budget will cover the administrative costs and the printing of the programme. </w:t>
      </w:r>
    </w:p>
    <w:p w14:paraId="5C61330D"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budget will cover the costs associated with a day’s outing. </w:t>
      </w:r>
    </w:p>
    <w:p w14:paraId="17F04FF8"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The budget must allow for a minimum of €500 reserves for unexpected events</w:t>
      </w:r>
    </w:p>
    <w:p w14:paraId="79389330" w14:textId="77777777" w:rsidR="000F114E" w:rsidRPr="00B602DD" w:rsidRDefault="000F114E" w:rsidP="00B30615">
      <w:pPr>
        <w:numPr>
          <w:ilvl w:val="0"/>
          <w:numId w:val="17"/>
        </w:numPr>
        <w:tabs>
          <w:tab w:val="left" w:pos="720"/>
          <w:tab w:val="left" w:pos="1440"/>
        </w:tabs>
        <w:suppressAutoHyphens/>
        <w:autoSpaceDE w:val="0"/>
        <w:spacing w:before="120"/>
        <w:rPr>
          <w:rFonts w:cs="Arial"/>
          <w:szCs w:val="22"/>
          <w:lang w:val="en-GB"/>
        </w:rPr>
      </w:pPr>
      <w:r w:rsidRPr="00B602DD">
        <w:rPr>
          <w:rFonts w:cs="Arial"/>
          <w:szCs w:val="22"/>
          <w:lang w:val="en-GB"/>
        </w:rPr>
        <w:t xml:space="preserve">For a full list of potential cost, see the FEIF template of previous events. </w:t>
      </w:r>
    </w:p>
    <w:p w14:paraId="0A739E30" w14:textId="77777777" w:rsidR="000F114E" w:rsidRPr="00B602DD" w:rsidRDefault="000F114E" w:rsidP="00662D5A">
      <w:pPr>
        <w:tabs>
          <w:tab w:val="left" w:pos="720"/>
          <w:tab w:val="left" w:pos="1440"/>
        </w:tabs>
        <w:suppressAutoHyphens/>
        <w:rPr>
          <w:rFonts w:cs="Arial"/>
          <w:szCs w:val="22"/>
          <w:lang w:val="en-GB"/>
        </w:rPr>
      </w:pPr>
      <w:r w:rsidRPr="00B602DD">
        <w:rPr>
          <w:rFonts w:cs="Arial"/>
          <w:b/>
          <w:color w:val="FF0000"/>
          <w:szCs w:val="22"/>
          <w:lang w:val="en-GB"/>
        </w:rPr>
        <w:t>Important!</w:t>
      </w:r>
      <w:r w:rsidRPr="00B602DD">
        <w:rPr>
          <w:rFonts w:cs="Arial"/>
          <w:szCs w:val="22"/>
          <w:lang w:val="en-GB"/>
        </w:rPr>
        <w:t xml:space="preserve"> The National Association (or another competent authority) must underwrite the event to cover any eventual losses. FEIF is not able to provide ANY financial backup. </w:t>
      </w:r>
    </w:p>
    <w:p w14:paraId="108853C2" w14:textId="77777777" w:rsidR="000F114E" w:rsidRPr="00B602DD" w:rsidRDefault="000F114E" w:rsidP="000F114E">
      <w:pPr>
        <w:pStyle w:val="Heading3"/>
        <w:rPr>
          <w:rFonts w:ascii="Arial" w:hAnsi="Arial" w:cs="Arial"/>
          <w:lang w:val="en-GB"/>
        </w:rPr>
      </w:pPr>
      <w:bookmarkStart w:id="51" w:name="_Toc307484756"/>
      <w:bookmarkStart w:id="52" w:name="_Toc442209947"/>
      <w:r w:rsidRPr="00B602DD">
        <w:rPr>
          <w:rFonts w:ascii="Arial" w:hAnsi="Arial" w:cs="Arial"/>
          <w:lang w:val="en-GB"/>
        </w:rPr>
        <w:t>FEIF</w:t>
      </w:r>
      <w:bookmarkEnd w:id="51"/>
      <w:bookmarkEnd w:id="52"/>
      <w:r w:rsidRPr="00B602DD">
        <w:rPr>
          <w:rFonts w:ascii="Arial" w:hAnsi="Arial" w:cs="Arial"/>
          <w:lang w:val="en-GB"/>
        </w:rPr>
        <w:t xml:space="preserve"> </w:t>
      </w:r>
    </w:p>
    <w:p w14:paraId="5901F56B" w14:textId="77777777" w:rsidR="000F114E" w:rsidRPr="00B602DD" w:rsidRDefault="000F114E" w:rsidP="00B30615">
      <w:pPr>
        <w:numPr>
          <w:ilvl w:val="0"/>
          <w:numId w:val="18"/>
        </w:numPr>
        <w:tabs>
          <w:tab w:val="left" w:pos="720"/>
          <w:tab w:val="left" w:pos="1440"/>
        </w:tabs>
        <w:suppressAutoHyphens/>
        <w:autoSpaceDE w:val="0"/>
        <w:spacing w:before="120"/>
        <w:rPr>
          <w:rFonts w:cs="Arial"/>
          <w:szCs w:val="22"/>
          <w:lang w:val="en-GB"/>
        </w:rPr>
      </w:pPr>
      <w:r w:rsidRPr="00B602DD">
        <w:rPr>
          <w:rFonts w:cs="Arial"/>
          <w:szCs w:val="22"/>
          <w:lang w:val="en-GB"/>
        </w:rPr>
        <w:t>The registration and collection of fees is handled by the FEIF office.</w:t>
      </w:r>
    </w:p>
    <w:p w14:paraId="3B30EFB3" w14:textId="77777777" w:rsidR="000F114E" w:rsidRPr="00B602DD" w:rsidRDefault="000F114E" w:rsidP="00B30615">
      <w:pPr>
        <w:numPr>
          <w:ilvl w:val="0"/>
          <w:numId w:val="18"/>
        </w:numPr>
        <w:tabs>
          <w:tab w:val="left" w:pos="720"/>
          <w:tab w:val="left" w:pos="1440"/>
        </w:tabs>
        <w:suppressAutoHyphens/>
        <w:autoSpaceDE w:val="0"/>
        <w:spacing w:before="120"/>
        <w:rPr>
          <w:rFonts w:cs="Arial"/>
          <w:szCs w:val="22"/>
          <w:lang w:val="en-GB"/>
        </w:rPr>
      </w:pPr>
      <w:r w:rsidRPr="00B602DD">
        <w:rPr>
          <w:rFonts w:cs="Arial"/>
          <w:szCs w:val="22"/>
          <w:lang w:val="en-GB"/>
        </w:rPr>
        <w:t>FEIF will charge an administration fee of €20 per participant (which should be included in the calculations of the participants’ fee).</w:t>
      </w:r>
    </w:p>
    <w:p w14:paraId="5F687A18" w14:textId="77777777" w:rsidR="000F114E" w:rsidRPr="00B602DD" w:rsidRDefault="000F114E" w:rsidP="00B30615">
      <w:pPr>
        <w:numPr>
          <w:ilvl w:val="0"/>
          <w:numId w:val="18"/>
        </w:numPr>
        <w:tabs>
          <w:tab w:val="left" w:pos="720"/>
          <w:tab w:val="left" w:pos="1440"/>
        </w:tabs>
        <w:suppressAutoHyphens/>
        <w:autoSpaceDE w:val="0"/>
        <w:spacing w:before="120"/>
        <w:rPr>
          <w:rFonts w:cs="Arial"/>
          <w:szCs w:val="22"/>
          <w:lang w:val="en-GB"/>
        </w:rPr>
      </w:pPr>
      <w:r w:rsidRPr="00B602DD">
        <w:rPr>
          <w:rFonts w:cs="Arial"/>
          <w:szCs w:val="22"/>
          <w:lang w:val="en-GB"/>
        </w:rPr>
        <w:t>FEIF sponsors the Feather prize.</w:t>
      </w:r>
    </w:p>
    <w:p w14:paraId="4620E347" w14:textId="77777777" w:rsidR="000F114E" w:rsidRPr="00B602DD" w:rsidRDefault="000F114E" w:rsidP="00B30615">
      <w:pPr>
        <w:numPr>
          <w:ilvl w:val="0"/>
          <w:numId w:val="18"/>
        </w:numPr>
        <w:tabs>
          <w:tab w:val="left" w:pos="720"/>
          <w:tab w:val="left" w:pos="1440"/>
        </w:tabs>
        <w:suppressAutoHyphens/>
        <w:autoSpaceDE w:val="0"/>
        <w:spacing w:before="120"/>
        <w:rPr>
          <w:rFonts w:cs="Arial"/>
          <w:szCs w:val="22"/>
          <w:lang w:val="en-GB"/>
        </w:rPr>
      </w:pPr>
      <w:r w:rsidRPr="00B602DD">
        <w:rPr>
          <w:rFonts w:cs="Arial"/>
          <w:szCs w:val="22"/>
          <w:lang w:val="en-GB"/>
        </w:rPr>
        <w:t xml:space="preserve">FEIF will reimburse the travel costs of FEIF Youth Committee members who fulfil an official function. </w:t>
      </w:r>
      <w:r w:rsidRPr="00B602DD">
        <w:rPr>
          <w:rFonts w:cs="Arial"/>
          <w:b/>
          <w:szCs w:val="22"/>
          <w:lang w:val="en-GB"/>
        </w:rPr>
        <w:t>Note</w:t>
      </w:r>
      <w:r w:rsidRPr="00B602DD">
        <w:rPr>
          <w:rFonts w:cs="Arial"/>
          <w:szCs w:val="22"/>
          <w:lang w:val="en-GB"/>
        </w:rPr>
        <w:t xml:space="preserve"> that members of the FEIF Youth Committee without an official function, organisers of future </w:t>
      </w:r>
      <w:proofErr w:type="spellStart"/>
      <w:r w:rsidRPr="00B602DD">
        <w:rPr>
          <w:rFonts w:cs="Arial"/>
          <w:szCs w:val="22"/>
          <w:lang w:val="en-GB"/>
        </w:rPr>
        <w:t>FYCup</w:t>
      </w:r>
      <w:proofErr w:type="spellEnd"/>
      <w:r w:rsidRPr="00B602DD">
        <w:rPr>
          <w:rFonts w:cs="Arial"/>
          <w:szCs w:val="22"/>
          <w:lang w:val="en-GB"/>
        </w:rPr>
        <w:t xml:space="preserve"> events, and other officials pay a fixed contribution of half the participants’ fee  (2016), and cover their own travel expenses. </w:t>
      </w:r>
    </w:p>
    <w:p w14:paraId="76BBFE98" w14:textId="77777777" w:rsidR="000F114E" w:rsidRPr="00B602DD" w:rsidRDefault="000F114E" w:rsidP="000F114E">
      <w:pPr>
        <w:pStyle w:val="Heading2"/>
        <w:rPr>
          <w:rFonts w:cs="Arial"/>
          <w:lang w:val="en-GB"/>
        </w:rPr>
      </w:pPr>
      <w:bookmarkStart w:id="53" w:name="_Toc307484757"/>
      <w:bookmarkStart w:id="54" w:name="_Toc307484822"/>
      <w:bookmarkStart w:id="55" w:name="_Toc442209948"/>
      <w:bookmarkStart w:id="56" w:name="_Toc375834782"/>
      <w:r w:rsidRPr="00B602DD">
        <w:rPr>
          <w:rFonts w:cs="Arial"/>
          <w:lang w:val="en-GB"/>
        </w:rPr>
        <w:t>Insurance and liability</w:t>
      </w:r>
      <w:bookmarkEnd w:id="53"/>
      <w:bookmarkEnd w:id="54"/>
      <w:bookmarkEnd w:id="55"/>
    </w:p>
    <w:p w14:paraId="25230B53"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host national association overall insurance arrangements of the event as a whole. This should include public liability for all officials and volunteers. </w:t>
      </w:r>
    </w:p>
    <w:p w14:paraId="4C763D9A"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The host national association is responsible for all necessary contracts and agreements to allow the sm</w:t>
      </w:r>
      <w:r w:rsidR="00662D5A" w:rsidRPr="00B602DD">
        <w:rPr>
          <w:rFonts w:cs="Arial"/>
          <w:szCs w:val="22"/>
          <w:lang w:val="en-GB"/>
        </w:rPr>
        <w:t xml:space="preserve">ooth running of the event, and </w:t>
      </w:r>
      <w:r w:rsidRPr="00B602DD">
        <w:rPr>
          <w:rFonts w:cs="Arial"/>
          <w:szCs w:val="22"/>
          <w:lang w:val="en-GB"/>
        </w:rPr>
        <w:t xml:space="preserve">the association will be responsible for the overall </w:t>
      </w:r>
      <w:proofErr w:type="gramStart"/>
      <w:r w:rsidRPr="00B602DD">
        <w:rPr>
          <w:rFonts w:cs="Arial"/>
          <w:szCs w:val="22"/>
          <w:lang w:val="en-GB"/>
        </w:rPr>
        <w:t>finances .</w:t>
      </w:r>
      <w:proofErr w:type="gramEnd"/>
    </w:p>
    <w:p w14:paraId="6F261D9A"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Where legally applicable, hosts, organizers, staff and judges are excluded from all liability. </w:t>
      </w:r>
    </w:p>
    <w:p w14:paraId="244A82ED"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FEIF and the host organizers do not except any responsibility for accident etc. to participants, organisers and helpers, spectators, or any horses.</w:t>
      </w:r>
    </w:p>
    <w:p w14:paraId="598D79D0"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All riders take part in the </w:t>
      </w:r>
      <w:proofErr w:type="spellStart"/>
      <w:r w:rsidRPr="00B602DD">
        <w:rPr>
          <w:rFonts w:cs="Arial"/>
          <w:szCs w:val="22"/>
          <w:lang w:val="en-GB"/>
        </w:rPr>
        <w:t>FYCup</w:t>
      </w:r>
      <w:proofErr w:type="spellEnd"/>
      <w:r w:rsidRPr="00B602DD">
        <w:rPr>
          <w:rFonts w:cs="Arial"/>
          <w:szCs w:val="22"/>
          <w:lang w:val="en-GB"/>
        </w:rPr>
        <w:t xml:space="preserve"> totally at their own risk and they have to abide by the laws of the host country. </w:t>
      </w:r>
    </w:p>
    <w:p w14:paraId="238717DA"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Participation in </w:t>
      </w:r>
      <w:proofErr w:type="spellStart"/>
      <w:r w:rsidRPr="00B602DD">
        <w:rPr>
          <w:rFonts w:cs="Arial"/>
          <w:szCs w:val="22"/>
          <w:lang w:val="en-GB"/>
        </w:rPr>
        <w:t>FYCup</w:t>
      </w:r>
      <w:proofErr w:type="spellEnd"/>
      <w:r w:rsidRPr="00B602DD">
        <w:rPr>
          <w:rFonts w:cs="Arial"/>
          <w:szCs w:val="22"/>
          <w:lang w:val="en-GB"/>
        </w:rPr>
        <w:t xml:space="preserve"> takes place at the riders'/owners' risk. Riders and owners remain their horses’ legal guardians</w:t>
      </w:r>
      <w:proofErr w:type="gramStart"/>
      <w:r w:rsidRPr="00B602DD">
        <w:rPr>
          <w:rFonts w:cs="Arial"/>
          <w:szCs w:val="22"/>
          <w:lang w:val="en-GB"/>
        </w:rPr>
        <w:t>..</w:t>
      </w:r>
      <w:proofErr w:type="gramEnd"/>
    </w:p>
    <w:p w14:paraId="10AAC045"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All participants have to have personal insurance covering all risks, including accid</w:t>
      </w:r>
      <w:r w:rsidR="00662D5A" w:rsidRPr="00B602DD">
        <w:rPr>
          <w:rFonts w:cs="Arial"/>
          <w:szCs w:val="22"/>
          <w:lang w:val="en-GB"/>
        </w:rPr>
        <w:t xml:space="preserve">ent and third party liability. </w:t>
      </w:r>
      <w:r w:rsidRPr="00B602DD">
        <w:rPr>
          <w:rFonts w:cs="Arial"/>
          <w:szCs w:val="22"/>
          <w:lang w:val="en-GB"/>
        </w:rPr>
        <w:t>By signing the liability declaration, participants declare that they have made suitable insurance arrangements.</w:t>
      </w:r>
    </w:p>
    <w:p w14:paraId="019EC1C8" w14:textId="77777777" w:rsidR="000F114E" w:rsidRPr="00B602DD" w:rsidRDefault="000F114E" w:rsidP="00B30615">
      <w:pPr>
        <w:numPr>
          <w:ilvl w:val="0"/>
          <w:numId w:val="19"/>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CLs may want to consider suitable insurance in view of their particular responsibilities. </w:t>
      </w:r>
    </w:p>
    <w:p w14:paraId="427CB74D" w14:textId="77777777" w:rsidR="000F114E" w:rsidRPr="00B602DD" w:rsidRDefault="000F114E" w:rsidP="000F114E">
      <w:pPr>
        <w:pStyle w:val="Heading2"/>
        <w:rPr>
          <w:rFonts w:cs="Arial"/>
          <w:lang w:val="en-GB"/>
        </w:rPr>
      </w:pPr>
      <w:bookmarkStart w:id="57" w:name="_Toc307484758"/>
      <w:bookmarkStart w:id="58" w:name="_Toc307484823"/>
      <w:bookmarkStart w:id="59" w:name="_Toc442209949"/>
      <w:r w:rsidRPr="00B602DD">
        <w:rPr>
          <w:rFonts w:cs="Arial"/>
          <w:lang w:val="en-GB"/>
        </w:rPr>
        <w:lastRenderedPageBreak/>
        <w:t>Participation and registration</w:t>
      </w:r>
      <w:bookmarkEnd w:id="56"/>
      <w:bookmarkEnd w:id="57"/>
      <w:bookmarkEnd w:id="58"/>
      <w:bookmarkEnd w:id="59"/>
    </w:p>
    <w:p w14:paraId="4590CDCE" w14:textId="77777777" w:rsidR="000F114E" w:rsidRPr="00B602DD" w:rsidRDefault="000F114E" w:rsidP="000F114E">
      <w:pPr>
        <w:rPr>
          <w:rFonts w:cs="Arial"/>
          <w:lang w:val="en-GB"/>
        </w:rPr>
      </w:pPr>
      <w:r w:rsidRPr="00B602DD">
        <w:rPr>
          <w:rFonts w:cs="Arial"/>
          <w:lang w:val="en-GB"/>
        </w:rPr>
        <w:t xml:space="preserve">FEIF member countries are entitled to the following places: </w:t>
      </w:r>
    </w:p>
    <w:p w14:paraId="5F342C0E" w14:textId="77777777" w:rsidR="000F114E" w:rsidRPr="00B602DD" w:rsidRDefault="000F114E" w:rsidP="00662D5A">
      <w:pPr>
        <w:tabs>
          <w:tab w:val="left" w:pos="3119"/>
        </w:tabs>
        <w:autoSpaceDE w:val="0"/>
        <w:ind w:left="426"/>
        <w:rPr>
          <w:rFonts w:cs="Arial"/>
          <w:lang w:val="en-GB"/>
        </w:rPr>
      </w:pPr>
      <w:r w:rsidRPr="00B602DD">
        <w:rPr>
          <w:rFonts w:cs="Arial"/>
          <w:lang w:val="en-GB"/>
        </w:rPr>
        <w:t xml:space="preserve">IS DE, DK, </w:t>
      </w:r>
      <w:proofErr w:type="gramStart"/>
      <w:r w:rsidRPr="00B602DD">
        <w:rPr>
          <w:rFonts w:cs="Arial"/>
          <w:lang w:val="en-GB"/>
        </w:rPr>
        <w:t xml:space="preserve">SE </w:t>
      </w:r>
      <w:r w:rsidRPr="00B602DD">
        <w:rPr>
          <w:rFonts w:cs="Arial"/>
          <w:lang w:val="en-GB"/>
        </w:rPr>
        <w:tab/>
        <w:t>8</w:t>
      </w:r>
      <w:proofErr w:type="gramEnd"/>
    </w:p>
    <w:p w14:paraId="6F8AF537" w14:textId="77777777" w:rsidR="000F114E" w:rsidRPr="00B602DD" w:rsidRDefault="000F114E" w:rsidP="00662D5A">
      <w:pPr>
        <w:tabs>
          <w:tab w:val="left" w:pos="3119"/>
        </w:tabs>
        <w:autoSpaceDE w:val="0"/>
        <w:ind w:left="426"/>
        <w:rPr>
          <w:rFonts w:cs="Arial"/>
          <w:lang w:val="en-GB"/>
        </w:rPr>
      </w:pPr>
      <w:r w:rsidRPr="00B602DD">
        <w:rPr>
          <w:rFonts w:cs="Arial"/>
          <w:lang w:val="en-GB"/>
        </w:rPr>
        <w:t>AT, CH, NL, NO</w:t>
      </w:r>
      <w:r w:rsidRPr="00B602DD">
        <w:rPr>
          <w:rFonts w:cs="Arial"/>
          <w:lang w:val="en-GB"/>
        </w:rPr>
        <w:tab/>
        <w:t>5</w:t>
      </w:r>
    </w:p>
    <w:p w14:paraId="40EE40E8" w14:textId="77777777" w:rsidR="000F114E" w:rsidRPr="00B602DD" w:rsidRDefault="000F114E" w:rsidP="00662D5A">
      <w:pPr>
        <w:tabs>
          <w:tab w:val="left" w:pos="3119"/>
        </w:tabs>
        <w:autoSpaceDE w:val="0"/>
        <w:ind w:left="426"/>
        <w:rPr>
          <w:rFonts w:cs="Arial"/>
          <w:lang w:val="en-GB"/>
        </w:rPr>
      </w:pPr>
      <w:r w:rsidRPr="00B602DD">
        <w:rPr>
          <w:rFonts w:cs="Arial"/>
          <w:lang w:val="en-GB"/>
        </w:rPr>
        <w:t xml:space="preserve">B, CAN, FR, FO, FIN, GB  </w:t>
      </w:r>
      <w:r w:rsidRPr="00B602DD">
        <w:rPr>
          <w:rFonts w:cs="Arial"/>
          <w:lang w:val="en-GB"/>
        </w:rPr>
        <w:tab/>
        <w:t>3</w:t>
      </w:r>
    </w:p>
    <w:p w14:paraId="0F3CDCED" w14:textId="77777777" w:rsidR="000F114E" w:rsidRPr="00B602DD" w:rsidRDefault="000F114E" w:rsidP="00662D5A">
      <w:pPr>
        <w:tabs>
          <w:tab w:val="left" w:pos="3119"/>
        </w:tabs>
        <w:autoSpaceDE w:val="0"/>
        <w:ind w:left="426"/>
        <w:rPr>
          <w:rFonts w:cs="Arial"/>
          <w:lang w:val="en-GB"/>
        </w:rPr>
      </w:pPr>
      <w:r w:rsidRPr="00B602DD">
        <w:rPr>
          <w:rFonts w:cs="Arial"/>
          <w:lang w:val="en-GB"/>
        </w:rPr>
        <w:t>IT, LUX, SLO, USA</w:t>
      </w:r>
      <w:r w:rsidRPr="00B602DD">
        <w:rPr>
          <w:rFonts w:cs="Arial"/>
          <w:lang w:val="en-GB"/>
        </w:rPr>
        <w:tab/>
        <w:t>3</w:t>
      </w:r>
    </w:p>
    <w:p w14:paraId="2CF41F01" w14:textId="77777777" w:rsidR="000F114E" w:rsidRPr="00B602DD" w:rsidRDefault="000F114E" w:rsidP="00662D5A">
      <w:pPr>
        <w:ind w:left="426"/>
        <w:rPr>
          <w:rFonts w:cs="Arial"/>
          <w:lang w:val="en-GB"/>
        </w:rPr>
      </w:pPr>
      <w:proofErr w:type="gramStart"/>
      <w:r w:rsidRPr="00B602DD">
        <w:rPr>
          <w:rFonts w:cs="Arial"/>
          <w:lang w:val="en-GB"/>
        </w:rPr>
        <w:t>plus</w:t>
      </w:r>
      <w:proofErr w:type="gramEnd"/>
      <w:r w:rsidRPr="00B602DD">
        <w:rPr>
          <w:rFonts w:cs="Arial"/>
          <w:lang w:val="en-GB"/>
        </w:rPr>
        <w:t xml:space="preserve"> 2 additional places for host country</w:t>
      </w:r>
    </w:p>
    <w:p w14:paraId="2C5637F7" w14:textId="77777777" w:rsidR="000F114E" w:rsidRPr="00B602DD" w:rsidRDefault="000F114E" w:rsidP="00662D5A">
      <w:pPr>
        <w:ind w:left="426"/>
        <w:rPr>
          <w:rFonts w:cs="Arial"/>
          <w:lang w:val="en-GB"/>
        </w:rPr>
      </w:pPr>
      <w:proofErr w:type="gramStart"/>
      <w:r w:rsidRPr="00B602DD">
        <w:rPr>
          <w:rFonts w:cs="Arial"/>
          <w:lang w:val="en-GB"/>
        </w:rPr>
        <w:t>plus</w:t>
      </w:r>
      <w:proofErr w:type="gramEnd"/>
      <w:r w:rsidRPr="00B602DD">
        <w:rPr>
          <w:rFonts w:cs="Arial"/>
          <w:lang w:val="en-GB"/>
        </w:rPr>
        <w:t xml:space="preserve"> 1 additional place for winning country of the FEIF Youth Award</w:t>
      </w:r>
    </w:p>
    <w:p w14:paraId="02ADC6F7" w14:textId="77777777" w:rsidR="000F114E" w:rsidRPr="00B602DD" w:rsidRDefault="000F114E" w:rsidP="00662D5A">
      <w:pPr>
        <w:rPr>
          <w:rFonts w:cs="Arial"/>
          <w:lang w:val="en-GB"/>
        </w:rPr>
      </w:pPr>
      <w:r w:rsidRPr="00B602DD">
        <w:rPr>
          <w:rFonts w:cs="Arial"/>
          <w:lang w:val="en-GB"/>
        </w:rPr>
        <w:t xml:space="preserve">Any spare placed will be awarded by lottery, but no country should be able to send more than 10 participants. </w:t>
      </w:r>
    </w:p>
    <w:p w14:paraId="5FB6A91A" w14:textId="77777777" w:rsidR="000F114E" w:rsidRPr="00B602DD" w:rsidRDefault="000F114E" w:rsidP="00B30615">
      <w:pPr>
        <w:numPr>
          <w:ilvl w:val="0"/>
          <w:numId w:val="2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invitation to the countries will be sent out to national youth leaders by the FEIF office no later than mid-February of a </w:t>
      </w:r>
      <w:proofErr w:type="spellStart"/>
      <w:r w:rsidRPr="00B602DD">
        <w:rPr>
          <w:rFonts w:cs="Arial"/>
          <w:szCs w:val="22"/>
          <w:lang w:val="en-GB"/>
        </w:rPr>
        <w:t>FYCup</w:t>
      </w:r>
      <w:proofErr w:type="spellEnd"/>
      <w:r w:rsidRPr="00B602DD">
        <w:rPr>
          <w:rFonts w:cs="Arial"/>
          <w:szCs w:val="22"/>
          <w:lang w:val="en-GB"/>
        </w:rPr>
        <w:t xml:space="preserve"> year. </w:t>
      </w:r>
    </w:p>
    <w:p w14:paraId="7D822D33" w14:textId="77777777" w:rsidR="000F114E" w:rsidRPr="00B602DD" w:rsidRDefault="000F114E" w:rsidP="00B30615">
      <w:pPr>
        <w:numPr>
          <w:ilvl w:val="0"/>
          <w:numId w:val="2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invitation is jointly signed by the OC and the FEIF Director of </w:t>
      </w:r>
      <w:proofErr w:type="spellStart"/>
      <w:r w:rsidRPr="00B602DD">
        <w:rPr>
          <w:rFonts w:cs="Arial"/>
          <w:szCs w:val="22"/>
          <w:lang w:val="en-GB"/>
        </w:rPr>
        <w:t>Youthwork</w:t>
      </w:r>
      <w:proofErr w:type="spellEnd"/>
      <w:r w:rsidRPr="00B602DD">
        <w:rPr>
          <w:rFonts w:cs="Arial"/>
          <w:szCs w:val="22"/>
          <w:lang w:val="en-GB"/>
        </w:rPr>
        <w:t xml:space="preserve">. </w:t>
      </w:r>
    </w:p>
    <w:p w14:paraId="060CFDCF" w14:textId="77777777" w:rsidR="000F114E" w:rsidRPr="00B602DD" w:rsidRDefault="000F114E" w:rsidP="00B30615">
      <w:pPr>
        <w:numPr>
          <w:ilvl w:val="0"/>
          <w:numId w:val="2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invitation will clearly state the date and venue of the event, the fixed costs for participants and the likely additional cost for each participating country. </w:t>
      </w:r>
    </w:p>
    <w:p w14:paraId="3B71A07A" w14:textId="77777777" w:rsidR="000F114E" w:rsidRPr="00B602DD" w:rsidRDefault="000F114E" w:rsidP="00B30615">
      <w:pPr>
        <w:numPr>
          <w:ilvl w:val="0"/>
          <w:numId w:val="20"/>
        </w:numPr>
        <w:tabs>
          <w:tab w:val="left" w:pos="720"/>
          <w:tab w:val="left" w:pos="1440"/>
        </w:tabs>
        <w:suppressAutoHyphens/>
        <w:autoSpaceDE w:val="0"/>
        <w:spacing w:before="120"/>
        <w:rPr>
          <w:rFonts w:cs="Arial"/>
          <w:szCs w:val="22"/>
          <w:lang w:val="en-GB"/>
        </w:rPr>
      </w:pPr>
      <w:r w:rsidRPr="00B602DD">
        <w:rPr>
          <w:rFonts w:cs="Arial"/>
          <w:szCs w:val="22"/>
          <w:lang w:val="en-GB"/>
        </w:rPr>
        <w:t>There will also be a link to all necessary additional registration forms, together with the relevant deadlines: • pre-entry confirmation; • application participants; • application for rental horses; • team and country leaders; • liability declaration; • plus additional information</w:t>
      </w:r>
    </w:p>
    <w:p w14:paraId="11263D98" w14:textId="77777777" w:rsidR="000F114E" w:rsidRPr="00B602DD" w:rsidRDefault="000F114E" w:rsidP="00B30615">
      <w:pPr>
        <w:numPr>
          <w:ilvl w:val="0"/>
          <w:numId w:val="20"/>
        </w:numPr>
        <w:tabs>
          <w:tab w:val="left" w:pos="720"/>
          <w:tab w:val="left" w:pos="1440"/>
        </w:tabs>
        <w:suppressAutoHyphens/>
        <w:autoSpaceDE w:val="0"/>
        <w:spacing w:before="120"/>
        <w:rPr>
          <w:rFonts w:cs="Arial"/>
          <w:szCs w:val="22"/>
          <w:lang w:val="en-GB"/>
        </w:rPr>
      </w:pPr>
      <w:r w:rsidRPr="00B602DD">
        <w:rPr>
          <w:rFonts w:cs="Arial"/>
          <w:szCs w:val="22"/>
          <w:lang w:val="en-GB"/>
        </w:rPr>
        <w:t xml:space="preserve">Countries, which do not return their forms by any given deadline, must be prepared that their reserved places might be given to other countries. </w:t>
      </w:r>
    </w:p>
    <w:p w14:paraId="03159876" w14:textId="77777777" w:rsidR="000F114E" w:rsidRPr="00B602DD" w:rsidRDefault="000F114E" w:rsidP="000F114E">
      <w:pPr>
        <w:rPr>
          <w:rFonts w:cs="Arial"/>
          <w:lang w:val="en-GB"/>
        </w:rPr>
      </w:pPr>
      <w:r w:rsidRPr="00B602DD">
        <w:rPr>
          <w:rFonts w:cs="Arial"/>
          <w:lang w:val="en-GB"/>
        </w:rPr>
        <w:t xml:space="preserve">After that point: </w:t>
      </w:r>
    </w:p>
    <w:p w14:paraId="6E8688BB" w14:textId="77777777" w:rsidR="000F114E" w:rsidRPr="00B602DD" w:rsidRDefault="000F114E" w:rsidP="00B30615">
      <w:pPr>
        <w:numPr>
          <w:ilvl w:val="0"/>
          <w:numId w:val="21"/>
        </w:numPr>
        <w:tabs>
          <w:tab w:val="left" w:pos="720"/>
          <w:tab w:val="left" w:pos="1440"/>
        </w:tabs>
        <w:suppressAutoHyphens/>
        <w:autoSpaceDE w:val="0"/>
        <w:spacing w:before="120"/>
        <w:rPr>
          <w:rFonts w:cs="Arial"/>
          <w:szCs w:val="22"/>
          <w:lang w:val="en-GB"/>
        </w:rPr>
      </w:pPr>
      <w:r w:rsidRPr="00B602DD">
        <w:rPr>
          <w:rFonts w:cs="Arial"/>
          <w:szCs w:val="22"/>
          <w:lang w:val="en-GB"/>
        </w:rPr>
        <w:t>The FEIF Office will handle registration of participants.</w:t>
      </w:r>
    </w:p>
    <w:p w14:paraId="3A387209" w14:textId="77777777" w:rsidR="000F114E" w:rsidRPr="00B602DD" w:rsidRDefault="000F114E" w:rsidP="00B30615">
      <w:pPr>
        <w:numPr>
          <w:ilvl w:val="0"/>
          <w:numId w:val="21"/>
        </w:numPr>
        <w:tabs>
          <w:tab w:val="left" w:pos="720"/>
          <w:tab w:val="left" w:pos="1440"/>
        </w:tabs>
        <w:suppressAutoHyphens/>
        <w:autoSpaceDE w:val="0"/>
        <w:spacing w:before="120"/>
        <w:rPr>
          <w:rFonts w:cs="Arial"/>
          <w:szCs w:val="22"/>
          <w:lang w:val="en-GB"/>
        </w:rPr>
      </w:pPr>
      <w:r w:rsidRPr="00B602DD">
        <w:rPr>
          <w:rFonts w:cs="Arial"/>
          <w:szCs w:val="22"/>
          <w:lang w:val="en-GB"/>
        </w:rPr>
        <w:t>The FEIF Office will inform the OC about incoming registrations for participants, country leaders, team leaders, and other interested parties</w:t>
      </w:r>
    </w:p>
    <w:p w14:paraId="227B96AB" w14:textId="77777777" w:rsidR="000F114E" w:rsidRPr="00B602DD" w:rsidRDefault="000F114E" w:rsidP="00B30615">
      <w:pPr>
        <w:numPr>
          <w:ilvl w:val="0"/>
          <w:numId w:val="21"/>
        </w:numPr>
        <w:tabs>
          <w:tab w:val="left" w:pos="720"/>
          <w:tab w:val="left" w:pos="1440"/>
        </w:tabs>
        <w:suppressAutoHyphens/>
        <w:autoSpaceDE w:val="0"/>
        <w:spacing w:before="120"/>
        <w:rPr>
          <w:rFonts w:cs="Arial"/>
          <w:szCs w:val="22"/>
          <w:lang w:val="en-GB"/>
        </w:rPr>
      </w:pPr>
      <w:r w:rsidRPr="00B602DD">
        <w:rPr>
          <w:rFonts w:cs="Arial"/>
          <w:szCs w:val="22"/>
          <w:lang w:val="en-GB"/>
        </w:rPr>
        <w:t>The OC will set the deadlines for the entries of named riders and horses.</w:t>
      </w:r>
    </w:p>
    <w:p w14:paraId="7A4FD7F6" w14:textId="77777777" w:rsidR="000F114E" w:rsidRPr="00B602DD" w:rsidRDefault="000F114E" w:rsidP="00B30615">
      <w:pPr>
        <w:numPr>
          <w:ilvl w:val="0"/>
          <w:numId w:val="21"/>
        </w:numPr>
        <w:tabs>
          <w:tab w:val="left" w:pos="720"/>
          <w:tab w:val="left" w:pos="1440"/>
        </w:tabs>
        <w:suppressAutoHyphens/>
        <w:autoSpaceDE w:val="0"/>
        <w:spacing w:before="120"/>
        <w:rPr>
          <w:rFonts w:cs="Arial"/>
          <w:szCs w:val="22"/>
          <w:lang w:val="en-GB"/>
        </w:rPr>
      </w:pPr>
      <w:r w:rsidRPr="00B602DD">
        <w:rPr>
          <w:rFonts w:cs="Arial"/>
          <w:szCs w:val="22"/>
          <w:lang w:val="en-GB"/>
        </w:rPr>
        <w:t>All participants’ fees are paid to the FEIF Office.</w:t>
      </w:r>
    </w:p>
    <w:p w14:paraId="641D0142" w14:textId="77777777" w:rsidR="000F114E" w:rsidRPr="00B602DD" w:rsidRDefault="000F114E" w:rsidP="000F114E">
      <w:pPr>
        <w:pStyle w:val="Heading3"/>
        <w:rPr>
          <w:rFonts w:ascii="Arial" w:hAnsi="Arial" w:cs="Arial"/>
          <w:lang w:val="en-GB"/>
        </w:rPr>
      </w:pPr>
      <w:bookmarkStart w:id="60" w:name="_Toc375834786"/>
      <w:bookmarkStart w:id="61" w:name="_Toc307484759"/>
      <w:bookmarkStart w:id="62" w:name="_Toc442209950"/>
      <w:r w:rsidRPr="00B602DD">
        <w:rPr>
          <w:rFonts w:ascii="Arial" w:hAnsi="Arial" w:cs="Arial"/>
          <w:lang w:val="en-GB"/>
        </w:rPr>
        <w:t>Riders</w:t>
      </w:r>
      <w:bookmarkEnd w:id="60"/>
      <w:bookmarkEnd w:id="61"/>
      <w:bookmarkEnd w:id="62"/>
    </w:p>
    <w:p w14:paraId="47C63BC9" w14:textId="77777777" w:rsidR="000F114E" w:rsidRPr="00B602DD" w:rsidRDefault="000F114E" w:rsidP="00B30615">
      <w:pPr>
        <w:pStyle w:val="ListParagraph"/>
        <w:widowControl w:val="0"/>
        <w:numPr>
          <w:ilvl w:val="0"/>
          <w:numId w:val="5"/>
        </w:numPr>
        <w:autoSpaceDE w:val="0"/>
        <w:autoSpaceDN w:val="0"/>
        <w:adjustRightInd w:val="0"/>
        <w:spacing w:before="120"/>
        <w:ind w:left="714" w:hanging="357"/>
        <w:contextualSpacing w:val="0"/>
        <w:rPr>
          <w:rFonts w:cs="Arial"/>
          <w:szCs w:val="22"/>
        </w:rPr>
      </w:pPr>
      <w:r w:rsidRPr="00B602DD">
        <w:rPr>
          <w:rFonts w:cs="Arial"/>
          <w:b/>
          <w:color w:val="FF0000"/>
          <w:szCs w:val="22"/>
        </w:rPr>
        <w:t xml:space="preserve">Riders are only eligible if they will turn 14, 15, 16 or 17 years of age in the year of the </w:t>
      </w:r>
      <w:proofErr w:type="spellStart"/>
      <w:r w:rsidRPr="00B602DD">
        <w:rPr>
          <w:rFonts w:cs="Arial"/>
          <w:b/>
          <w:color w:val="FF0000"/>
          <w:szCs w:val="22"/>
        </w:rPr>
        <w:t>FYCup</w:t>
      </w:r>
      <w:proofErr w:type="spellEnd"/>
      <w:r w:rsidRPr="00B602DD">
        <w:rPr>
          <w:rFonts w:cs="Arial"/>
          <w:b/>
          <w:color w:val="FF0000"/>
          <w:szCs w:val="22"/>
        </w:rPr>
        <w:t>. Any exceptions need the full approval of the FEIF Youth Committee.</w:t>
      </w:r>
      <w:r w:rsidRPr="00B602DD">
        <w:rPr>
          <w:rFonts w:cs="Arial"/>
          <w:szCs w:val="22"/>
        </w:rPr>
        <w:t xml:space="preserve"> It is the responsibility of national member associations (national youth leaders) to ensure that riders are of the right age. FEIF reserves the right to exclude riders who do not fall into this age group.</w:t>
      </w:r>
    </w:p>
    <w:p w14:paraId="1AF05CB2" w14:textId="77777777" w:rsidR="000F114E" w:rsidRPr="00B602DD" w:rsidRDefault="000F114E" w:rsidP="00B30615">
      <w:pPr>
        <w:pStyle w:val="ListParagraph"/>
        <w:widowControl w:val="0"/>
        <w:numPr>
          <w:ilvl w:val="0"/>
          <w:numId w:val="5"/>
        </w:numPr>
        <w:autoSpaceDE w:val="0"/>
        <w:autoSpaceDN w:val="0"/>
        <w:adjustRightInd w:val="0"/>
        <w:spacing w:before="120"/>
        <w:ind w:left="714" w:hanging="357"/>
        <w:contextualSpacing w:val="0"/>
        <w:rPr>
          <w:rFonts w:cs="Arial"/>
          <w:szCs w:val="22"/>
        </w:rPr>
      </w:pPr>
      <w:r w:rsidRPr="00B602DD">
        <w:rPr>
          <w:rFonts w:cs="Arial"/>
          <w:szCs w:val="22"/>
        </w:rPr>
        <w:t xml:space="preserve">In addition, it is expected that all participants have </w:t>
      </w:r>
      <w:r w:rsidRPr="00B602DD">
        <w:rPr>
          <w:rFonts w:cs="Arial"/>
          <w:b/>
          <w:szCs w:val="22"/>
        </w:rPr>
        <w:t>sufficient command of English</w:t>
      </w:r>
      <w:r w:rsidRPr="00B602DD">
        <w:rPr>
          <w:rFonts w:cs="Arial"/>
          <w:szCs w:val="22"/>
        </w:rPr>
        <w:t xml:space="preserve"> to communicate freely with fellow riders and responsible adults. </w:t>
      </w:r>
    </w:p>
    <w:p w14:paraId="1220E7DE" w14:textId="77777777" w:rsidR="000F114E" w:rsidRPr="00B602DD" w:rsidRDefault="00662D5A" w:rsidP="00B30615">
      <w:pPr>
        <w:pStyle w:val="ListParagraph"/>
        <w:widowControl w:val="0"/>
        <w:numPr>
          <w:ilvl w:val="0"/>
          <w:numId w:val="5"/>
        </w:numPr>
        <w:autoSpaceDE w:val="0"/>
        <w:autoSpaceDN w:val="0"/>
        <w:adjustRightInd w:val="0"/>
        <w:spacing w:before="120"/>
        <w:ind w:left="714" w:hanging="357"/>
        <w:contextualSpacing w:val="0"/>
        <w:rPr>
          <w:rFonts w:cs="Arial"/>
          <w:szCs w:val="22"/>
        </w:rPr>
      </w:pPr>
      <w:r w:rsidRPr="00B602DD">
        <w:rPr>
          <w:rFonts w:cs="Arial"/>
          <w:szCs w:val="22"/>
        </w:rPr>
        <w:br w:type="column"/>
      </w:r>
      <w:r w:rsidR="000F114E" w:rsidRPr="00B602DD">
        <w:rPr>
          <w:rFonts w:cs="Arial"/>
          <w:szCs w:val="22"/>
        </w:rPr>
        <w:lastRenderedPageBreak/>
        <w:t xml:space="preserve">Selection criteria are the responsibility of the national associations, but FEIF strongly suggests that in addition to the age category and sport performance, the following is also taken into consideration: </w:t>
      </w:r>
    </w:p>
    <w:p w14:paraId="136BE2E7" w14:textId="77777777" w:rsidR="000F114E" w:rsidRPr="00B602DD" w:rsidRDefault="000F114E" w:rsidP="00B30615">
      <w:pPr>
        <w:pStyle w:val="ListParagraph"/>
        <w:widowControl w:val="0"/>
        <w:numPr>
          <w:ilvl w:val="2"/>
          <w:numId w:val="5"/>
        </w:numPr>
        <w:autoSpaceDE w:val="0"/>
        <w:autoSpaceDN w:val="0"/>
        <w:adjustRightInd w:val="0"/>
        <w:spacing w:before="120"/>
        <w:ind w:left="2154" w:hanging="357"/>
        <w:contextualSpacing w:val="0"/>
        <w:rPr>
          <w:rFonts w:cs="Arial"/>
          <w:szCs w:val="22"/>
        </w:rPr>
      </w:pPr>
      <w:r w:rsidRPr="00B602DD">
        <w:rPr>
          <w:rFonts w:cs="Arial"/>
          <w:szCs w:val="22"/>
        </w:rPr>
        <w:t xml:space="preserve">ability to communicate freely in English, </w:t>
      </w:r>
    </w:p>
    <w:p w14:paraId="2CEC74B0" w14:textId="77777777" w:rsidR="000F114E" w:rsidRPr="00B602DD" w:rsidRDefault="000F114E" w:rsidP="00B30615">
      <w:pPr>
        <w:pStyle w:val="ListParagraph"/>
        <w:widowControl w:val="0"/>
        <w:numPr>
          <w:ilvl w:val="2"/>
          <w:numId w:val="5"/>
        </w:numPr>
        <w:autoSpaceDE w:val="0"/>
        <w:autoSpaceDN w:val="0"/>
        <w:adjustRightInd w:val="0"/>
        <w:spacing w:before="120"/>
        <w:ind w:left="2154" w:hanging="357"/>
        <w:contextualSpacing w:val="0"/>
        <w:rPr>
          <w:rFonts w:cs="Arial"/>
          <w:szCs w:val="22"/>
        </w:rPr>
      </w:pPr>
      <w:r w:rsidRPr="00B602DD">
        <w:rPr>
          <w:rFonts w:cs="Arial"/>
          <w:szCs w:val="22"/>
        </w:rPr>
        <w:t xml:space="preserve">a sense of social awareness and team spirit, </w:t>
      </w:r>
    </w:p>
    <w:p w14:paraId="06454355" w14:textId="77777777" w:rsidR="000F114E" w:rsidRPr="00B602DD" w:rsidRDefault="000F114E" w:rsidP="00B30615">
      <w:pPr>
        <w:pStyle w:val="ListParagraph"/>
        <w:widowControl w:val="0"/>
        <w:numPr>
          <w:ilvl w:val="2"/>
          <w:numId w:val="5"/>
        </w:numPr>
        <w:autoSpaceDE w:val="0"/>
        <w:autoSpaceDN w:val="0"/>
        <w:adjustRightInd w:val="0"/>
        <w:spacing w:before="120"/>
        <w:ind w:left="2154" w:hanging="357"/>
        <w:contextualSpacing w:val="0"/>
        <w:rPr>
          <w:rFonts w:cs="Arial"/>
          <w:szCs w:val="22"/>
        </w:rPr>
      </w:pPr>
      <w:r w:rsidRPr="00B602DD">
        <w:rPr>
          <w:rFonts w:cs="Arial"/>
          <w:szCs w:val="22"/>
        </w:rPr>
        <w:t xml:space="preserve">good and fair sportsmanship, and </w:t>
      </w:r>
    </w:p>
    <w:p w14:paraId="2A34BA9E" w14:textId="77777777" w:rsidR="000F114E" w:rsidRPr="00B602DD" w:rsidRDefault="000F114E" w:rsidP="00B30615">
      <w:pPr>
        <w:pStyle w:val="ListParagraph"/>
        <w:widowControl w:val="0"/>
        <w:numPr>
          <w:ilvl w:val="2"/>
          <w:numId w:val="5"/>
        </w:numPr>
        <w:autoSpaceDE w:val="0"/>
        <w:autoSpaceDN w:val="0"/>
        <w:adjustRightInd w:val="0"/>
        <w:spacing w:before="120"/>
        <w:ind w:left="2154" w:hanging="357"/>
        <w:contextualSpacing w:val="0"/>
        <w:rPr>
          <w:rFonts w:cs="Arial"/>
          <w:szCs w:val="22"/>
        </w:rPr>
      </w:pPr>
      <w:proofErr w:type="gramStart"/>
      <w:r w:rsidRPr="00B602DD">
        <w:rPr>
          <w:rFonts w:cs="Arial"/>
          <w:szCs w:val="22"/>
        </w:rPr>
        <w:t>a</w:t>
      </w:r>
      <w:proofErr w:type="gramEnd"/>
      <w:r w:rsidRPr="00B602DD">
        <w:rPr>
          <w:rFonts w:cs="Arial"/>
          <w:szCs w:val="22"/>
        </w:rPr>
        <w:t xml:space="preserve"> general maturity to cope under a certain amount of pressure in a foreign environment. </w:t>
      </w:r>
    </w:p>
    <w:p w14:paraId="43E815B7" w14:textId="77777777" w:rsidR="000F114E" w:rsidRPr="00B602DD" w:rsidRDefault="000F114E" w:rsidP="00B30615">
      <w:pPr>
        <w:pStyle w:val="ListParagraph"/>
        <w:widowControl w:val="0"/>
        <w:numPr>
          <w:ilvl w:val="0"/>
          <w:numId w:val="5"/>
        </w:numPr>
        <w:autoSpaceDE w:val="0"/>
        <w:autoSpaceDN w:val="0"/>
        <w:adjustRightInd w:val="0"/>
        <w:rPr>
          <w:rFonts w:cs="Arial"/>
          <w:szCs w:val="22"/>
        </w:rPr>
      </w:pPr>
      <w:r w:rsidRPr="00B602DD">
        <w:rPr>
          <w:rFonts w:cs="Arial"/>
          <w:szCs w:val="22"/>
        </w:rPr>
        <w:t xml:space="preserve">It is good practice to arrange for a </w:t>
      </w:r>
      <w:r w:rsidRPr="00B602DD">
        <w:rPr>
          <w:rFonts w:cs="Arial"/>
          <w:b/>
          <w:szCs w:val="22"/>
        </w:rPr>
        <w:t>short interview</w:t>
      </w:r>
      <w:r w:rsidRPr="00B602DD">
        <w:rPr>
          <w:rFonts w:cs="Arial"/>
          <w:szCs w:val="22"/>
        </w:rPr>
        <w:t xml:space="preserve"> of all candidates (can be done over the phone).  </w:t>
      </w:r>
    </w:p>
    <w:p w14:paraId="3995F0E9" w14:textId="77777777" w:rsidR="000F114E" w:rsidRPr="00B602DD" w:rsidRDefault="000F114E" w:rsidP="000F114E">
      <w:pPr>
        <w:rPr>
          <w:rFonts w:cs="Arial"/>
          <w:lang w:val="en-GB"/>
        </w:rPr>
      </w:pPr>
      <w:r w:rsidRPr="00B602DD">
        <w:rPr>
          <w:rFonts w:cs="Arial"/>
          <w:lang w:val="en-GB"/>
        </w:rPr>
        <w:t xml:space="preserve">Also note </w:t>
      </w:r>
    </w:p>
    <w:p w14:paraId="4847F5E8" w14:textId="77777777" w:rsidR="000F114E" w:rsidRPr="00B602DD" w:rsidRDefault="000F114E" w:rsidP="00B30615">
      <w:pPr>
        <w:numPr>
          <w:ilvl w:val="0"/>
          <w:numId w:val="22"/>
        </w:numPr>
        <w:tabs>
          <w:tab w:val="left" w:pos="720"/>
          <w:tab w:val="left" w:pos="1440"/>
        </w:tabs>
        <w:suppressAutoHyphens/>
        <w:autoSpaceDE w:val="0"/>
        <w:spacing w:before="120"/>
        <w:rPr>
          <w:rFonts w:cs="Arial"/>
          <w:szCs w:val="22"/>
          <w:lang w:val="en-GB"/>
        </w:rPr>
      </w:pPr>
      <w:r w:rsidRPr="00B602DD">
        <w:rPr>
          <w:rFonts w:cs="Arial"/>
          <w:szCs w:val="22"/>
          <w:lang w:val="en-GB"/>
        </w:rPr>
        <w:t>Riders must abide by national law.</w:t>
      </w:r>
    </w:p>
    <w:p w14:paraId="0BB1A844" w14:textId="77777777" w:rsidR="000F114E" w:rsidRPr="00B602DD" w:rsidRDefault="000F114E" w:rsidP="00B30615">
      <w:pPr>
        <w:numPr>
          <w:ilvl w:val="0"/>
          <w:numId w:val="22"/>
        </w:numPr>
        <w:tabs>
          <w:tab w:val="left" w:pos="720"/>
          <w:tab w:val="left" w:pos="1440"/>
        </w:tabs>
        <w:suppressAutoHyphens/>
        <w:autoSpaceDE w:val="0"/>
        <w:spacing w:before="120"/>
        <w:rPr>
          <w:rFonts w:cs="Arial"/>
          <w:szCs w:val="22"/>
          <w:lang w:val="en-GB"/>
        </w:rPr>
      </w:pPr>
      <w:r w:rsidRPr="00B602DD">
        <w:rPr>
          <w:rFonts w:cs="Arial"/>
          <w:szCs w:val="22"/>
          <w:lang w:val="en-GB"/>
        </w:rPr>
        <w:t>All rules about security and fire rules must be followed.</w:t>
      </w:r>
    </w:p>
    <w:p w14:paraId="3990EA28" w14:textId="77777777" w:rsidR="000F114E" w:rsidRPr="00B602DD" w:rsidRDefault="000F114E" w:rsidP="00B30615">
      <w:pPr>
        <w:numPr>
          <w:ilvl w:val="0"/>
          <w:numId w:val="2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All rules in and around the stable must be followed. </w:t>
      </w:r>
    </w:p>
    <w:p w14:paraId="0773D5E1" w14:textId="77777777" w:rsidR="000F114E" w:rsidRPr="00B602DD" w:rsidRDefault="000F114E" w:rsidP="00B30615">
      <w:pPr>
        <w:numPr>
          <w:ilvl w:val="0"/>
          <w:numId w:val="2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Strictly no alcohol for all youngsters under 18 years of age. </w:t>
      </w:r>
    </w:p>
    <w:p w14:paraId="01E0C7F2" w14:textId="77777777" w:rsidR="000F114E" w:rsidRPr="00B602DD" w:rsidRDefault="000F114E" w:rsidP="00B30615">
      <w:pPr>
        <w:numPr>
          <w:ilvl w:val="0"/>
          <w:numId w:val="2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FEIF Youth events are smoke free events. Smoking is not allowed to participants. </w:t>
      </w:r>
    </w:p>
    <w:p w14:paraId="27635307" w14:textId="77777777" w:rsidR="000F114E" w:rsidRPr="00B602DD" w:rsidRDefault="000F114E" w:rsidP="00B30615">
      <w:pPr>
        <w:numPr>
          <w:ilvl w:val="0"/>
          <w:numId w:val="22"/>
        </w:numPr>
        <w:tabs>
          <w:tab w:val="left" w:pos="720"/>
          <w:tab w:val="left" w:pos="1440"/>
        </w:tabs>
        <w:suppressAutoHyphens/>
        <w:autoSpaceDE w:val="0"/>
        <w:spacing w:before="120"/>
        <w:rPr>
          <w:rFonts w:cs="Arial"/>
          <w:szCs w:val="22"/>
          <w:lang w:val="en-GB"/>
        </w:rPr>
      </w:pPr>
      <w:r w:rsidRPr="00B602DD">
        <w:rPr>
          <w:rFonts w:cs="Arial"/>
          <w:szCs w:val="22"/>
          <w:lang w:val="en-GB"/>
        </w:rPr>
        <w:t xml:space="preserve">Participating riders have to comply with all FEIF Rules, and any additional rules set but the OC. </w:t>
      </w:r>
    </w:p>
    <w:p w14:paraId="2874EB4B" w14:textId="77777777" w:rsidR="000F114E" w:rsidRPr="00B602DD" w:rsidRDefault="000F114E" w:rsidP="000F114E">
      <w:pPr>
        <w:pStyle w:val="Heading3"/>
        <w:rPr>
          <w:rFonts w:ascii="Arial" w:hAnsi="Arial" w:cs="Arial"/>
          <w:lang w:val="en-GB"/>
        </w:rPr>
      </w:pPr>
      <w:bookmarkStart w:id="63" w:name="_Toc375834785"/>
      <w:bookmarkStart w:id="64" w:name="_Toc307484760"/>
      <w:bookmarkStart w:id="65" w:name="_Toc442209951"/>
      <w:r w:rsidRPr="00B602DD">
        <w:rPr>
          <w:rFonts w:ascii="Arial" w:hAnsi="Arial" w:cs="Arial"/>
          <w:lang w:val="en-GB"/>
        </w:rPr>
        <w:t>Horses</w:t>
      </w:r>
      <w:bookmarkEnd w:id="63"/>
      <w:bookmarkEnd w:id="64"/>
      <w:bookmarkEnd w:id="65"/>
    </w:p>
    <w:p w14:paraId="28736C1F" w14:textId="77777777" w:rsidR="000F114E" w:rsidRPr="00B602DD" w:rsidRDefault="000F114E" w:rsidP="00B30615">
      <w:pPr>
        <w:numPr>
          <w:ilvl w:val="0"/>
          <w:numId w:val="23"/>
        </w:numPr>
        <w:tabs>
          <w:tab w:val="left" w:pos="720"/>
          <w:tab w:val="left" w:pos="1440"/>
        </w:tabs>
        <w:suppressAutoHyphens/>
        <w:autoSpaceDE w:val="0"/>
        <w:spacing w:before="120"/>
        <w:rPr>
          <w:rFonts w:cs="Arial"/>
          <w:szCs w:val="22"/>
          <w:lang w:val="en-GB"/>
        </w:rPr>
      </w:pPr>
      <w:proofErr w:type="spellStart"/>
      <w:r w:rsidRPr="00B602DD">
        <w:rPr>
          <w:rFonts w:cs="Arial"/>
          <w:szCs w:val="22"/>
          <w:lang w:val="en-GB"/>
        </w:rPr>
        <w:t>FYCup</w:t>
      </w:r>
      <w:proofErr w:type="spellEnd"/>
      <w:r w:rsidRPr="00B602DD">
        <w:rPr>
          <w:rFonts w:cs="Arial"/>
          <w:szCs w:val="22"/>
          <w:lang w:val="en-GB"/>
        </w:rPr>
        <w:t xml:space="preserve"> is an international competition. All horses have to be shod according to FIPO rules. This also includes rented/borrowed horses. </w:t>
      </w:r>
    </w:p>
    <w:p w14:paraId="6F07ACDD" w14:textId="77777777" w:rsidR="000F114E" w:rsidRPr="00B602DD" w:rsidRDefault="000F114E" w:rsidP="00B30615">
      <w:pPr>
        <w:numPr>
          <w:ilvl w:val="0"/>
          <w:numId w:val="23"/>
        </w:numPr>
        <w:tabs>
          <w:tab w:val="left" w:pos="720"/>
          <w:tab w:val="left" w:pos="1440"/>
        </w:tabs>
        <w:suppressAutoHyphens/>
        <w:autoSpaceDE w:val="0"/>
        <w:spacing w:before="120"/>
        <w:rPr>
          <w:rFonts w:cs="Arial"/>
          <w:szCs w:val="22"/>
          <w:lang w:val="en-GB"/>
        </w:rPr>
      </w:pPr>
      <w:r w:rsidRPr="00B602DD">
        <w:rPr>
          <w:rFonts w:cs="Arial"/>
          <w:szCs w:val="22"/>
          <w:lang w:val="en-GB"/>
        </w:rPr>
        <w:t>Current FEI Veterinary Regulations for stabling apply as far as appropriate. These rules include the availability of a treating veterinarian, qualified farrier, stabling rules, 24-hour security system, and limited admission to the stabling area. Spectators do not have access to the stables.</w:t>
      </w:r>
    </w:p>
    <w:p w14:paraId="147F7EB1" w14:textId="77777777" w:rsidR="000F114E" w:rsidRPr="00B602DD" w:rsidRDefault="000F114E" w:rsidP="00B30615">
      <w:pPr>
        <w:numPr>
          <w:ilvl w:val="0"/>
          <w:numId w:val="23"/>
        </w:numPr>
        <w:tabs>
          <w:tab w:val="left" w:pos="720"/>
          <w:tab w:val="left" w:pos="1440"/>
        </w:tabs>
        <w:suppressAutoHyphens/>
        <w:autoSpaceDE w:val="0"/>
        <w:spacing w:before="120"/>
        <w:rPr>
          <w:rFonts w:cs="Arial"/>
          <w:szCs w:val="22"/>
          <w:lang w:val="en-GB"/>
        </w:rPr>
      </w:pPr>
      <w:r w:rsidRPr="00B602DD">
        <w:rPr>
          <w:rFonts w:cs="Arial"/>
          <w:szCs w:val="22"/>
          <w:lang w:val="en-GB"/>
        </w:rPr>
        <w:t>All horses entered in the competition have to be registered with the correct information in WorldFengur and need to be microchipped in order to be allowed to participate. Check the chip number with the papers before coming to the event. The data about the horses come directly from WorldFengur and will not be changed manually.</w:t>
      </w:r>
    </w:p>
    <w:p w14:paraId="7A2C0F0F" w14:textId="77777777" w:rsidR="000F114E" w:rsidRPr="00B602DD" w:rsidRDefault="000F114E" w:rsidP="00B30615">
      <w:pPr>
        <w:numPr>
          <w:ilvl w:val="0"/>
          <w:numId w:val="23"/>
        </w:numPr>
        <w:tabs>
          <w:tab w:val="left" w:pos="720"/>
          <w:tab w:val="left" w:pos="1440"/>
        </w:tabs>
        <w:suppressAutoHyphens/>
        <w:autoSpaceDE w:val="0"/>
        <w:spacing w:before="120"/>
        <w:rPr>
          <w:rFonts w:cs="Arial"/>
          <w:szCs w:val="22"/>
          <w:lang w:val="en-GB"/>
        </w:rPr>
      </w:pPr>
      <w:r w:rsidRPr="00B602DD">
        <w:rPr>
          <w:rFonts w:cs="Arial"/>
          <w:szCs w:val="22"/>
          <w:lang w:val="en-GB"/>
        </w:rPr>
        <w:t xml:space="preserve">The horses taking part in Icelandic horse events must be free from any infectious or contagious disease and must not come from infected stock. Proof that the vaccination requirements according to the Veterinary Rules of FEI have been adhered to must be provided on request (See FIRO) </w:t>
      </w:r>
    </w:p>
    <w:p w14:paraId="074AAC96" w14:textId="77777777" w:rsidR="000F114E" w:rsidRPr="00B602DD" w:rsidRDefault="00662D5A" w:rsidP="000F114E">
      <w:pPr>
        <w:pStyle w:val="Heading2"/>
        <w:rPr>
          <w:rFonts w:cs="Arial"/>
          <w:lang w:val="en-GB"/>
        </w:rPr>
      </w:pPr>
      <w:r w:rsidRPr="00B602DD">
        <w:rPr>
          <w:rFonts w:cs="Arial"/>
          <w:lang w:val="en-GB"/>
        </w:rPr>
        <w:br w:type="column"/>
      </w:r>
      <w:bookmarkStart w:id="66" w:name="_Toc442209952"/>
      <w:r w:rsidR="000F114E" w:rsidRPr="00B602DD">
        <w:rPr>
          <w:rFonts w:cs="Arial"/>
          <w:lang w:val="en-GB"/>
        </w:rPr>
        <w:lastRenderedPageBreak/>
        <w:t>Checklist for organisers</w:t>
      </w:r>
      <w:bookmarkEnd w:id="66"/>
    </w:p>
    <w:p w14:paraId="56CBACF7" w14:textId="77777777" w:rsidR="000F114E" w:rsidRPr="00B602DD" w:rsidRDefault="000F114E" w:rsidP="00B602DD">
      <w:pPr>
        <w:pStyle w:val="Heading3"/>
        <w:spacing w:after="120"/>
        <w:rPr>
          <w:rFonts w:ascii="Arial" w:hAnsi="Arial" w:cs="Arial"/>
          <w:lang w:val="en-GB"/>
        </w:rPr>
      </w:pPr>
      <w:bookmarkStart w:id="67" w:name="_Toc442209953"/>
      <w:r w:rsidRPr="00B602DD">
        <w:rPr>
          <w:rFonts w:ascii="Arial" w:hAnsi="Arial" w:cs="Arial"/>
          <w:lang w:val="en-GB"/>
        </w:rPr>
        <w:t>Timeline</w:t>
      </w:r>
      <w:bookmarkEnd w:id="67"/>
      <w:r w:rsidRPr="00B602DD">
        <w:rPr>
          <w:rFonts w:ascii="Arial" w:hAnsi="Arial" w:cs="Arial"/>
          <w:lang w:val="en-GB"/>
        </w:rPr>
        <w:t xml:space="preserve">  </w:t>
      </w:r>
    </w:p>
    <w:tbl>
      <w:tblPr>
        <w:tblStyle w:val="TableGrid"/>
        <w:tblW w:w="5000" w:type="pct"/>
        <w:tblLook w:val="04A0" w:firstRow="1" w:lastRow="0" w:firstColumn="1" w:lastColumn="0" w:noHBand="0" w:noVBand="1"/>
      </w:tblPr>
      <w:tblGrid>
        <w:gridCol w:w="3084"/>
        <w:gridCol w:w="6770"/>
      </w:tblGrid>
      <w:tr w:rsidR="000F114E" w:rsidRPr="000E1FCC" w14:paraId="6045D58E" w14:textId="77777777" w:rsidTr="00B602DD">
        <w:trPr>
          <w:trHeight w:val="454"/>
        </w:trPr>
        <w:tc>
          <w:tcPr>
            <w:tcW w:w="1565" w:type="pct"/>
            <w:vAlign w:val="center"/>
          </w:tcPr>
          <w:p w14:paraId="5EB75B97" w14:textId="77777777" w:rsidR="000F114E" w:rsidRPr="00B602DD" w:rsidRDefault="000F114E" w:rsidP="00B602DD">
            <w:pPr>
              <w:spacing w:before="60" w:after="60"/>
              <w:jc w:val="left"/>
              <w:rPr>
                <w:rFonts w:cs="Arial"/>
                <w:lang w:val="en-GB"/>
              </w:rPr>
            </w:pPr>
            <w:r w:rsidRPr="00B602DD">
              <w:rPr>
                <w:rFonts w:cs="Arial"/>
                <w:lang w:val="en-GB"/>
              </w:rPr>
              <w:t>2 years+ before</w:t>
            </w:r>
          </w:p>
        </w:tc>
        <w:tc>
          <w:tcPr>
            <w:tcW w:w="3435" w:type="pct"/>
            <w:vAlign w:val="center"/>
          </w:tcPr>
          <w:p w14:paraId="3B41A438" w14:textId="77777777" w:rsidR="000F114E" w:rsidRPr="00B602DD" w:rsidRDefault="000F114E" w:rsidP="00B602DD">
            <w:pPr>
              <w:spacing w:before="60" w:after="60"/>
              <w:jc w:val="left"/>
              <w:rPr>
                <w:rFonts w:cs="Arial"/>
                <w:lang w:val="en-GB"/>
              </w:rPr>
            </w:pPr>
            <w:r w:rsidRPr="00B602DD">
              <w:rPr>
                <w:rFonts w:cs="Arial"/>
                <w:lang w:val="en-GB"/>
              </w:rPr>
              <w:t xml:space="preserve">application and confirmation from FEIF </w:t>
            </w:r>
          </w:p>
        </w:tc>
      </w:tr>
      <w:tr w:rsidR="000F114E" w:rsidRPr="000E1FCC" w14:paraId="48E627CB" w14:textId="77777777" w:rsidTr="00B602DD">
        <w:trPr>
          <w:trHeight w:val="454"/>
        </w:trPr>
        <w:tc>
          <w:tcPr>
            <w:tcW w:w="1565" w:type="pct"/>
            <w:vAlign w:val="center"/>
          </w:tcPr>
          <w:p w14:paraId="721E80EC" w14:textId="77777777" w:rsidR="000F114E" w:rsidRPr="00B602DD" w:rsidRDefault="000F114E" w:rsidP="00B602DD">
            <w:pPr>
              <w:spacing w:before="60" w:after="60"/>
              <w:jc w:val="left"/>
              <w:rPr>
                <w:rFonts w:cs="Arial"/>
                <w:lang w:val="en-GB"/>
              </w:rPr>
            </w:pPr>
            <w:r w:rsidRPr="00B602DD">
              <w:rPr>
                <w:rFonts w:cs="Arial"/>
                <w:lang w:val="en-GB"/>
              </w:rPr>
              <w:t>2 years before</w:t>
            </w:r>
          </w:p>
        </w:tc>
        <w:tc>
          <w:tcPr>
            <w:tcW w:w="3435" w:type="pct"/>
            <w:vAlign w:val="center"/>
          </w:tcPr>
          <w:p w14:paraId="1744E3DC" w14:textId="77777777" w:rsidR="000F114E" w:rsidRPr="00B602DD" w:rsidRDefault="000F114E" w:rsidP="00B602DD">
            <w:pPr>
              <w:spacing w:before="60" w:after="60"/>
              <w:jc w:val="left"/>
              <w:rPr>
                <w:rFonts w:cs="Arial"/>
                <w:lang w:val="en-GB"/>
              </w:rPr>
            </w:pPr>
            <w:r w:rsidRPr="00B602DD">
              <w:rPr>
                <w:rFonts w:cs="Arial"/>
                <w:lang w:val="en-GB"/>
              </w:rPr>
              <w:t xml:space="preserve">invite future organisers to </w:t>
            </w:r>
            <w:proofErr w:type="spellStart"/>
            <w:r w:rsidRPr="00B602DD">
              <w:rPr>
                <w:rFonts w:cs="Arial"/>
                <w:lang w:val="en-GB"/>
              </w:rPr>
              <w:t>FYCup</w:t>
            </w:r>
            <w:proofErr w:type="spellEnd"/>
          </w:p>
        </w:tc>
      </w:tr>
      <w:tr w:rsidR="000F114E" w:rsidRPr="000E1FCC" w14:paraId="1D142632" w14:textId="77777777" w:rsidTr="00B602DD">
        <w:trPr>
          <w:trHeight w:val="454"/>
        </w:trPr>
        <w:tc>
          <w:tcPr>
            <w:tcW w:w="1565" w:type="pct"/>
            <w:vAlign w:val="center"/>
          </w:tcPr>
          <w:p w14:paraId="40916B6A" w14:textId="77777777" w:rsidR="000F114E" w:rsidRPr="00B602DD" w:rsidRDefault="000F114E" w:rsidP="00B602DD">
            <w:pPr>
              <w:spacing w:before="60" w:after="60"/>
              <w:jc w:val="left"/>
              <w:rPr>
                <w:rFonts w:cs="Arial"/>
                <w:lang w:val="en-GB"/>
              </w:rPr>
            </w:pPr>
            <w:r w:rsidRPr="00B602DD">
              <w:rPr>
                <w:rFonts w:cs="Arial"/>
                <w:lang w:val="en-GB"/>
              </w:rPr>
              <w:t>1 year before</w:t>
            </w:r>
          </w:p>
        </w:tc>
        <w:tc>
          <w:tcPr>
            <w:tcW w:w="3435" w:type="pct"/>
            <w:vAlign w:val="center"/>
          </w:tcPr>
          <w:p w14:paraId="25D2A517" w14:textId="77777777" w:rsidR="000F114E" w:rsidRPr="00B602DD" w:rsidRDefault="000F114E" w:rsidP="00B602DD">
            <w:pPr>
              <w:spacing w:before="60" w:after="60"/>
              <w:jc w:val="left"/>
              <w:rPr>
                <w:rFonts w:cs="Arial"/>
                <w:lang w:val="en-GB"/>
              </w:rPr>
            </w:pPr>
            <w:r w:rsidRPr="00B602DD">
              <w:rPr>
                <w:rFonts w:cs="Arial"/>
                <w:lang w:val="en-GB"/>
              </w:rPr>
              <w:t>venue and budget, trainers, judges</w:t>
            </w:r>
          </w:p>
        </w:tc>
      </w:tr>
      <w:tr w:rsidR="000F114E" w:rsidRPr="000E1FCC" w14:paraId="0B134F55" w14:textId="77777777" w:rsidTr="00B602DD">
        <w:trPr>
          <w:trHeight w:val="454"/>
        </w:trPr>
        <w:tc>
          <w:tcPr>
            <w:tcW w:w="1565" w:type="pct"/>
            <w:vAlign w:val="center"/>
          </w:tcPr>
          <w:p w14:paraId="290A008A" w14:textId="77777777" w:rsidR="000F114E" w:rsidRPr="00B602DD" w:rsidRDefault="000F114E" w:rsidP="00B602DD">
            <w:pPr>
              <w:spacing w:before="60" w:after="60"/>
              <w:jc w:val="left"/>
              <w:rPr>
                <w:rFonts w:cs="Arial"/>
                <w:lang w:val="en-GB"/>
              </w:rPr>
            </w:pPr>
            <w:r w:rsidRPr="00B602DD">
              <w:rPr>
                <w:rFonts w:cs="Arial"/>
                <w:lang w:val="en-GB"/>
              </w:rPr>
              <w:t>1 year before</w:t>
            </w:r>
          </w:p>
        </w:tc>
        <w:tc>
          <w:tcPr>
            <w:tcW w:w="3435" w:type="pct"/>
            <w:vAlign w:val="center"/>
          </w:tcPr>
          <w:p w14:paraId="7FC386B2" w14:textId="77777777" w:rsidR="000F114E" w:rsidRPr="00B602DD" w:rsidRDefault="000F114E" w:rsidP="00B602DD">
            <w:pPr>
              <w:spacing w:before="60" w:after="60"/>
              <w:jc w:val="left"/>
              <w:rPr>
                <w:rFonts w:cs="Arial"/>
                <w:lang w:val="en-GB"/>
              </w:rPr>
            </w:pPr>
            <w:r w:rsidRPr="00B602DD">
              <w:rPr>
                <w:rFonts w:cs="Arial"/>
                <w:lang w:val="en-GB"/>
              </w:rPr>
              <w:t>Possible site visit by a member of the FEIF Youth committee =&gt; prepare draft risk assessment</w:t>
            </w:r>
          </w:p>
        </w:tc>
      </w:tr>
      <w:tr w:rsidR="000F114E" w:rsidRPr="000E1FCC" w14:paraId="6BE39C99" w14:textId="77777777" w:rsidTr="00B602DD">
        <w:trPr>
          <w:trHeight w:val="454"/>
        </w:trPr>
        <w:tc>
          <w:tcPr>
            <w:tcW w:w="1565" w:type="pct"/>
            <w:vAlign w:val="center"/>
          </w:tcPr>
          <w:p w14:paraId="7ED71C4F" w14:textId="77777777" w:rsidR="000F114E" w:rsidRPr="00B602DD" w:rsidRDefault="000F114E" w:rsidP="00B602DD">
            <w:pPr>
              <w:spacing w:before="60" w:after="60"/>
              <w:jc w:val="left"/>
              <w:rPr>
                <w:rFonts w:cs="Arial"/>
                <w:lang w:val="en-GB"/>
              </w:rPr>
            </w:pPr>
            <w:r w:rsidRPr="00B602DD">
              <w:rPr>
                <w:rFonts w:cs="Arial"/>
                <w:lang w:val="en-GB"/>
              </w:rPr>
              <w:t xml:space="preserve">6 months before </w:t>
            </w:r>
          </w:p>
        </w:tc>
        <w:tc>
          <w:tcPr>
            <w:tcW w:w="3435" w:type="pct"/>
            <w:vAlign w:val="center"/>
          </w:tcPr>
          <w:p w14:paraId="1D65F7E4" w14:textId="77777777" w:rsidR="000F114E" w:rsidRPr="00B602DD" w:rsidRDefault="000F114E" w:rsidP="00B602DD">
            <w:pPr>
              <w:spacing w:before="60" w:after="60"/>
              <w:jc w:val="left"/>
              <w:rPr>
                <w:rFonts w:cs="Arial"/>
                <w:lang w:val="en-GB"/>
              </w:rPr>
            </w:pPr>
            <w:r w:rsidRPr="00B602DD">
              <w:rPr>
                <w:rFonts w:cs="Arial"/>
                <w:lang w:val="en-GB"/>
              </w:rPr>
              <w:t xml:space="preserve">final budget and fees, outline programme and specific rules </w:t>
            </w:r>
          </w:p>
        </w:tc>
      </w:tr>
      <w:tr w:rsidR="000F114E" w:rsidRPr="000E1FCC" w14:paraId="55D1B2C9" w14:textId="77777777" w:rsidTr="00B602DD">
        <w:trPr>
          <w:trHeight w:val="454"/>
        </w:trPr>
        <w:tc>
          <w:tcPr>
            <w:tcW w:w="1565" w:type="pct"/>
            <w:vAlign w:val="center"/>
          </w:tcPr>
          <w:p w14:paraId="15FB9152" w14:textId="77777777" w:rsidR="000F114E" w:rsidRPr="00B602DD" w:rsidRDefault="000F114E" w:rsidP="00B602DD">
            <w:pPr>
              <w:spacing w:before="60" w:after="60"/>
              <w:jc w:val="left"/>
              <w:rPr>
                <w:rFonts w:cs="Arial"/>
                <w:lang w:val="en-GB"/>
              </w:rPr>
            </w:pPr>
            <w:r w:rsidRPr="00B602DD">
              <w:rPr>
                <w:rFonts w:cs="Arial"/>
                <w:lang w:val="en-GB"/>
              </w:rPr>
              <w:t>February</w:t>
            </w:r>
          </w:p>
        </w:tc>
        <w:tc>
          <w:tcPr>
            <w:tcW w:w="3435" w:type="pct"/>
            <w:vAlign w:val="center"/>
          </w:tcPr>
          <w:p w14:paraId="6F02B474" w14:textId="77777777" w:rsidR="000F114E" w:rsidRPr="00B602DD" w:rsidRDefault="000F114E" w:rsidP="00B602DD">
            <w:pPr>
              <w:spacing w:before="60" w:after="60"/>
              <w:jc w:val="left"/>
              <w:rPr>
                <w:rFonts w:cs="Arial"/>
                <w:lang w:val="en-GB"/>
              </w:rPr>
            </w:pPr>
            <w:r w:rsidRPr="00B602DD">
              <w:rPr>
                <w:rFonts w:cs="Arial"/>
                <w:lang w:val="en-GB"/>
              </w:rPr>
              <w:t xml:space="preserve">send out invitation, draft programme </w:t>
            </w:r>
          </w:p>
        </w:tc>
      </w:tr>
      <w:tr w:rsidR="000F114E" w:rsidRPr="00B602DD" w14:paraId="0081EA2F" w14:textId="77777777" w:rsidTr="00B602DD">
        <w:trPr>
          <w:trHeight w:val="454"/>
        </w:trPr>
        <w:tc>
          <w:tcPr>
            <w:tcW w:w="1565" w:type="pct"/>
            <w:vAlign w:val="center"/>
          </w:tcPr>
          <w:p w14:paraId="68C4B18B" w14:textId="77777777" w:rsidR="000F114E" w:rsidRPr="00B602DD" w:rsidRDefault="000F114E" w:rsidP="00B602DD">
            <w:pPr>
              <w:spacing w:before="60" w:after="60"/>
              <w:jc w:val="left"/>
              <w:rPr>
                <w:rFonts w:cs="Arial"/>
                <w:lang w:val="en-GB"/>
              </w:rPr>
            </w:pPr>
            <w:r w:rsidRPr="00B602DD">
              <w:rPr>
                <w:rFonts w:cs="Arial"/>
                <w:lang w:val="en-GB"/>
              </w:rPr>
              <w:t xml:space="preserve">March </w:t>
            </w:r>
          </w:p>
        </w:tc>
        <w:tc>
          <w:tcPr>
            <w:tcW w:w="3435" w:type="pct"/>
            <w:vAlign w:val="center"/>
          </w:tcPr>
          <w:p w14:paraId="5CDC0A3F" w14:textId="77777777" w:rsidR="000F114E" w:rsidRPr="00B602DD" w:rsidRDefault="000F114E" w:rsidP="00B602DD">
            <w:pPr>
              <w:spacing w:before="60" w:after="60"/>
              <w:jc w:val="left"/>
              <w:rPr>
                <w:rFonts w:cs="Arial"/>
                <w:lang w:val="en-GB"/>
              </w:rPr>
            </w:pPr>
            <w:r w:rsidRPr="00B602DD">
              <w:rPr>
                <w:rFonts w:cs="Arial"/>
                <w:lang w:val="en-GB"/>
              </w:rPr>
              <w:t>risk assessment</w:t>
            </w:r>
          </w:p>
        </w:tc>
      </w:tr>
      <w:tr w:rsidR="000F114E" w:rsidRPr="00B602DD" w14:paraId="3ED38FD7" w14:textId="77777777" w:rsidTr="00B602DD">
        <w:trPr>
          <w:trHeight w:val="454"/>
        </w:trPr>
        <w:tc>
          <w:tcPr>
            <w:tcW w:w="1565" w:type="pct"/>
            <w:vAlign w:val="center"/>
          </w:tcPr>
          <w:p w14:paraId="1301B1A4" w14:textId="77777777" w:rsidR="000F114E" w:rsidRPr="00B602DD" w:rsidRDefault="000F114E" w:rsidP="00B602DD">
            <w:pPr>
              <w:spacing w:before="60" w:after="60"/>
              <w:jc w:val="left"/>
              <w:rPr>
                <w:rFonts w:cs="Arial"/>
                <w:lang w:val="en-GB"/>
              </w:rPr>
            </w:pPr>
            <w:r w:rsidRPr="00B602DD">
              <w:rPr>
                <w:rFonts w:cs="Arial"/>
                <w:lang w:val="en-GB"/>
              </w:rPr>
              <w:t>June</w:t>
            </w:r>
          </w:p>
        </w:tc>
        <w:tc>
          <w:tcPr>
            <w:tcW w:w="3435" w:type="pct"/>
            <w:vAlign w:val="center"/>
          </w:tcPr>
          <w:p w14:paraId="4308ACA2" w14:textId="77777777" w:rsidR="000F114E" w:rsidRPr="00B602DD" w:rsidRDefault="000F114E" w:rsidP="00B602DD">
            <w:pPr>
              <w:spacing w:before="60" w:after="60"/>
              <w:jc w:val="left"/>
              <w:rPr>
                <w:rFonts w:cs="Arial"/>
                <w:lang w:val="en-GB"/>
              </w:rPr>
            </w:pPr>
            <w:r w:rsidRPr="00B602DD">
              <w:rPr>
                <w:rFonts w:cs="Arial"/>
                <w:lang w:val="en-GB"/>
              </w:rPr>
              <w:t>return of forms</w:t>
            </w:r>
          </w:p>
        </w:tc>
      </w:tr>
      <w:tr w:rsidR="000F114E" w:rsidRPr="00B602DD" w14:paraId="27D9A357" w14:textId="77777777" w:rsidTr="00B602DD">
        <w:trPr>
          <w:trHeight w:val="454"/>
        </w:trPr>
        <w:tc>
          <w:tcPr>
            <w:tcW w:w="1565" w:type="pct"/>
            <w:vAlign w:val="center"/>
          </w:tcPr>
          <w:p w14:paraId="55420A1D" w14:textId="77777777" w:rsidR="000F114E" w:rsidRPr="00B602DD" w:rsidRDefault="000F114E" w:rsidP="00B602DD">
            <w:pPr>
              <w:spacing w:before="60" w:after="60"/>
              <w:jc w:val="left"/>
              <w:rPr>
                <w:rFonts w:cs="Arial"/>
                <w:lang w:val="en-GB"/>
              </w:rPr>
            </w:pPr>
          </w:p>
        </w:tc>
        <w:tc>
          <w:tcPr>
            <w:tcW w:w="3435" w:type="pct"/>
            <w:vAlign w:val="center"/>
          </w:tcPr>
          <w:p w14:paraId="618AE0A9" w14:textId="77777777" w:rsidR="000F114E" w:rsidRPr="00B602DD" w:rsidRDefault="000F114E" w:rsidP="00B602DD">
            <w:pPr>
              <w:spacing w:before="60" w:after="60"/>
              <w:jc w:val="left"/>
              <w:rPr>
                <w:rFonts w:cs="Arial"/>
                <w:lang w:val="en-GB"/>
              </w:rPr>
            </w:pPr>
            <w:r w:rsidRPr="00B602DD">
              <w:rPr>
                <w:rFonts w:cs="Arial"/>
                <w:lang w:val="en-GB"/>
              </w:rPr>
              <w:t>print programme</w:t>
            </w:r>
          </w:p>
        </w:tc>
      </w:tr>
      <w:tr w:rsidR="000F114E" w:rsidRPr="00B602DD" w14:paraId="19284997" w14:textId="77777777" w:rsidTr="00B602DD">
        <w:trPr>
          <w:trHeight w:val="454"/>
        </w:trPr>
        <w:tc>
          <w:tcPr>
            <w:tcW w:w="1565" w:type="pct"/>
            <w:vAlign w:val="center"/>
          </w:tcPr>
          <w:p w14:paraId="635C0251" w14:textId="77777777" w:rsidR="000F114E" w:rsidRPr="00B602DD" w:rsidRDefault="000F114E" w:rsidP="00B602DD">
            <w:pPr>
              <w:spacing w:before="60" w:after="60"/>
              <w:jc w:val="left"/>
              <w:rPr>
                <w:rFonts w:cs="Arial"/>
                <w:lang w:val="en-GB"/>
              </w:rPr>
            </w:pPr>
            <w:r w:rsidRPr="00B602DD">
              <w:rPr>
                <w:rFonts w:cs="Arial"/>
                <w:lang w:val="en-GB"/>
              </w:rPr>
              <w:t>The event</w:t>
            </w:r>
          </w:p>
        </w:tc>
        <w:tc>
          <w:tcPr>
            <w:tcW w:w="3435" w:type="pct"/>
            <w:vAlign w:val="center"/>
          </w:tcPr>
          <w:p w14:paraId="5BD1C2BA" w14:textId="77777777" w:rsidR="000F114E" w:rsidRPr="00B602DD" w:rsidRDefault="000F114E" w:rsidP="00B602DD">
            <w:pPr>
              <w:spacing w:before="60" w:after="60"/>
              <w:jc w:val="left"/>
              <w:rPr>
                <w:rFonts w:cs="Arial"/>
                <w:lang w:val="en-GB"/>
              </w:rPr>
            </w:pPr>
            <w:r w:rsidRPr="00B602DD">
              <w:rPr>
                <w:rFonts w:cs="Arial"/>
                <w:lang w:val="en-GB"/>
              </w:rPr>
              <w:t xml:space="preserve">Good luck to all! </w:t>
            </w:r>
          </w:p>
        </w:tc>
      </w:tr>
      <w:tr w:rsidR="000F114E" w:rsidRPr="00B602DD" w14:paraId="57E800AB" w14:textId="77777777" w:rsidTr="00B602DD">
        <w:trPr>
          <w:trHeight w:val="454"/>
        </w:trPr>
        <w:tc>
          <w:tcPr>
            <w:tcW w:w="1565" w:type="pct"/>
            <w:vAlign w:val="center"/>
          </w:tcPr>
          <w:p w14:paraId="399BEE89" w14:textId="77777777" w:rsidR="000F114E" w:rsidRPr="00B602DD" w:rsidRDefault="000F114E" w:rsidP="00B602DD">
            <w:pPr>
              <w:spacing w:before="60" w:after="60"/>
              <w:jc w:val="left"/>
              <w:rPr>
                <w:rFonts w:cs="Arial"/>
                <w:lang w:val="en-GB"/>
              </w:rPr>
            </w:pPr>
            <w:r w:rsidRPr="00B602DD">
              <w:rPr>
                <w:rFonts w:cs="Arial"/>
                <w:lang w:val="en-GB"/>
              </w:rPr>
              <w:t xml:space="preserve">4 months after </w:t>
            </w:r>
          </w:p>
        </w:tc>
        <w:tc>
          <w:tcPr>
            <w:tcW w:w="3435" w:type="pct"/>
            <w:vAlign w:val="center"/>
          </w:tcPr>
          <w:p w14:paraId="2E1ADEF4" w14:textId="77777777" w:rsidR="000F114E" w:rsidRPr="00B602DD" w:rsidRDefault="000F114E" w:rsidP="00B602DD">
            <w:pPr>
              <w:spacing w:before="60" w:after="60"/>
              <w:jc w:val="left"/>
              <w:rPr>
                <w:rFonts w:cs="Arial"/>
                <w:lang w:val="en-GB"/>
              </w:rPr>
            </w:pPr>
            <w:r w:rsidRPr="00B602DD">
              <w:rPr>
                <w:rFonts w:cs="Arial"/>
                <w:lang w:val="en-GB"/>
              </w:rPr>
              <w:t>report and accounts</w:t>
            </w:r>
          </w:p>
        </w:tc>
      </w:tr>
    </w:tbl>
    <w:p w14:paraId="7A6E8BA4" w14:textId="77777777" w:rsidR="000F114E" w:rsidRPr="00B602DD" w:rsidRDefault="000F114E" w:rsidP="000F114E">
      <w:pPr>
        <w:pStyle w:val="Heading3"/>
        <w:ind w:left="0" w:firstLine="0"/>
        <w:rPr>
          <w:rFonts w:ascii="Arial" w:hAnsi="Arial" w:cs="Arial"/>
          <w:lang w:val="en-GB"/>
        </w:rPr>
      </w:pPr>
      <w:bookmarkStart w:id="68" w:name="_Toc307484761"/>
      <w:bookmarkStart w:id="69" w:name="_Toc442209954"/>
      <w:r w:rsidRPr="00B602DD">
        <w:rPr>
          <w:rFonts w:ascii="Arial" w:eastAsiaTheme="minorEastAsia" w:hAnsi="Arial" w:cs="Arial"/>
          <w:lang w:val="en-GB" w:eastAsia="ja-JP"/>
        </w:rPr>
        <w:t>F</w:t>
      </w:r>
      <w:r w:rsidRPr="00B602DD">
        <w:rPr>
          <w:rFonts w:ascii="Arial" w:hAnsi="Arial" w:cs="Arial"/>
          <w:lang w:val="en-GB"/>
        </w:rPr>
        <w:t>orms and deadlines</w:t>
      </w:r>
      <w:bookmarkEnd w:id="68"/>
      <w:bookmarkEnd w:id="69"/>
    </w:p>
    <w:p w14:paraId="7DF00584" w14:textId="77777777" w:rsidR="000F114E" w:rsidRPr="00B602DD" w:rsidRDefault="000F114E" w:rsidP="000F114E">
      <w:pPr>
        <w:autoSpaceDE w:val="0"/>
        <w:rPr>
          <w:rFonts w:cs="Arial"/>
          <w:lang w:val="en-GB"/>
        </w:rPr>
      </w:pPr>
      <w:r w:rsidRPr="00B602DD">
        <w:rPr>
          <w:rFonts w:cs="Arial"/>
          <w:lang w:val="en-GB"/>
        </w:rPr>
        <w:t xml:space="preserve">All forms will be sent out with the invitations, and can be accessed on the FEIF and the </w:t>
      </w:r>
      <w:proofErr w:type="spellStart"/>
      <w:r w:rsidRPr="00B602DD">
        <w:rPr>
          <w:rFonts w:cs="Arial"/>
          <w:lang w:val="en-GB"/>
        </w:rPr>
        <w:t>FYCup</w:t>
      </w:r>
      <w:proofErr w:type="spellEnd"/>
      <w:r w:rsidRPr="00B602DD">
        <w:rPr>
          <w:rFonts w:cs="Arial"/>
          <w:lang w:val="en-GB"/>
        </w:rPr>
        <w:t xml:space="preserve"> website. </w:t>
      </w:r>
    </w:p>
    <w:p w14:paraId="7C108B5E" w14:textId="77777777" w:rsidR="000F114E" w:rsidRPr="00B602DD" w:rsidRDefault="000F114E" w:rsidP="000F114E">
      <w:pPr>
        <w:autoSpaceDE w:val="0"/>
        <w:rPr>
          <w:rFonts w:cs="Arial"/>
          <w:b/>
          <w:bCs/>
          <w:lang w:val="en-GB"/>
        </w:rPr>
      </w:pPr>
      <w:r w:rsidRPr="00B602DD">
        <w:rPr>
          <w:rFonts w:cs="Arial"/>
          <w:lang w:val="en-GB"/>
        </w:rPr>
        <w:t xml:space="preserve">The invitation for the FEIF </w:t>
      </w:r>
      <w:proofErr w:type="spellStart"/>
      <w:r w:rsidRPr="00B602DD">
        <w:rPr>
          <w:rFonts w:cs="Arial"/>
          <w:lang w:val="en-GB"/>
        </w:rPr>
        <w:t>YCup</w:t>
      </w:r>
      <w:proofErr w:type="spellEnd"/>
      <w:r w:rsidRPr="00B602DD">
        <w:rPr>
          <w:rFonts w:cs="Arial"/>
          <w:lang w:val="en-GB"/>
        </w:rPr>
        <w:t xml:space="preserve"> will be sent out in early </w:t>
      </w:r>
      <w:r w:rsidR="00662D5A" w:rsidRPr="00B602DD">
        <w:rPr>
          <w:rFonts w:cs="Arial"/>
          <w:lang w:val="en-GB"/>
        </w:rPr>
        <w:t>February</w:t>
      </w:r>
      <w:r w:rsidRPr="00B602DD">
        <w:rPr>
          <w:rFonts w:cs="Arial"/>
          <w:lang w:val="en-GB"/>
        </w:rPr>
        <w:t xml:space="preserve">, shortly after the FEIF Conference. </w:t>
      </w:r>
    </w:p>
    <w:p w14:paraId="21BF7D13" w14:textId="77777777" w:rsidR="000F114E" w:rsidRPr="00B602DD" w:rsidRDefault="000F114E" w:rsidP="000F114E">
      <w:pPr>
        <w:tabs>
          <w:tab w:val="left" w:pos="6663"/>
        </w:tabs>
        <w:autoSpaceDE w:val="0"/>
        <w:rPr>
          <w:rFonts w:cs="Arial"/>
          <w:lang w:val="en-GB"/>
        </w:rPr>
      </w:pPr>
      <w:r w:rsidRPr="00B602DD">
        <w:rPr>
          <w:rFonts w:cs="Arial"/>
          <w:b/>
          <w:lang w:val="en-GB"/>
        </w:rPr>
        <w:t>Form 1</w:t>
      </w:r>
      <w:r w:rsidR="00B602DD" w:rsidRPr="00B602DD">
        <w:rPr>
          <w:rFonts w:cs="Arial"/>
          <w:b/>
          <w:lang w:val="en-GB"/>
        </w:rPr>
        <w:t>:</w:t>
      </w:r>
      <w:r w:rsidRPr="00B602DD">
        <w:rPr>
          <w:rFonts w:cs="Arial"/>
          <w:lang w:val="en-GB"/>
        </w:rPr>
        <w:t xml:space="preserve"> Pre-entries/confirmation of participation: number of participants and likely requirement for rented horses per country </w:t>
      </w:r>
      <w:r w:rsidRPr="00B602DD">
        <w:rPr>
          <w:rFonts w:cs="Arial"/>
          <w:lang w:val="en-GB"/>
        </w:rPr>
        <w:tab/>
      </w:r>
      <w:r w:rsidRPr="00B602DD">
        <w:rPr>
          <w:rFonts w:cs="Arial"/>
          <w:b/>
          <w:bCs/>
          <w:lang w:val="en-GB"/>
        </w:rPr>
        <w:t xml:space="preserve">mid- March </w:t>
      </w:r>
    </w:p>
    <w:p w14:paraId="4A2E1958" w14:textId="77777777" w:rsidR="000F114E" w:rsidRPr="00B602DD" w:rsidRDefault="000F114E" w:rsidP="00B602DD">
      <w:pPr>
        <w:tabs>
          <w:tab w:val="left" w:pos="6663"/>
        </w:tabs>
        <w:autoSpaceDE w:val="0"/>
        <w:spacing w:before="120"/>
        <w:rPr>
          <w:rFonts w:cs="Arial"/>
          <w:bCs/>
          <w:lang w:val="en-GB"/>
        </w:rPr>
      </w:pPr>
      <w:r w:rsidRPr="00B602DD">
        <w:rPr>
          <w:rFonts w:cs="Arial"/>
          <w:b/>
          <w:lang w:val="en-GB"/>
        </w:rPr>
        <w:t>Form 2:</w:t>
      </w:r>
      <w:r w:rsidRPr="00B602DD">
        <w:rPr>
          <w:rFonts w:cs="Arial"/>
          <w:lang w:val="en-GB"/>
        </w:rPr>
        <w:t xml:space="preserve"> application participants</w:t>
      </w:r>
      <w:r w:rsidRPr="00B602DD">
        <w:rPr>
          <w:rFonts w:cs="Arial"/>
          <w:lang w:val="en-GB"/>
        </w:rPr>
        <w:tab/>
      </w:r>
      <w:r w:rsidRPr="00B602DD">
        <w:rPr>
          <w:rFonts w:cs="Arial"/>
          <w:b/>
          <w:bCs/>
          <w:lang w:val="en-GB"/>
        </w:rPr>
        <w:t xml:space="preserve">beg. </w:t>
      </w:r>
      <w:proofErr w:type="gramStart"/>
      <w:r w:rsidRPr="00B602DD">
        <w:rPr>
          <w:rFonts w:cs="Arial"/>
          <w:b/>
          <w:bCs/>
          <w:lang w:val="en-GB"/>
        </w:rPr>
        <w:t>of</w:t>
      </w:r>
      <w:proofErr w:type="gramEnd"/>
      <w:r w:rsidRPr="00B602DD">
        <w:rPr>
          <w:rFonts w:cs="Arial"/>
          <w:b/>
          <w:bCs/>
          <w:lang w:val="en-GB"/>
        </w:rPr>
        <w:t xml:space="preserve"> June </w:t>
      </w:r>
    </w:p>
    <w:p w14:paraId="658F1DD5" w14:textId="77777777" w:rsidR="000F114E" w:rsidRPr="00B602DD" w:rsidRDefault="000F114E" w:rsidP="00B602DD">
      <w:pPr>
        <w:tabs>
          <w:tab w:val="left" w:pos="6663"/>
          <w:tab w:val="right" w:pos="8931"/>
        </w:tabs>
        <w:autoSpaceDE w:val="0"/>
        <w:spacing w:before="120"/>
        <w:rPr>
          <w:rFonts w:cs="Arial"/>
          <w:b/>
          <w:bCs/>
          <w:lang w:val="en-GB"/>
        </w:rPr>
      </w:pPr>
      <w:r w:rsidRPr="00B602DD">
        <w:rPr>
          <w:rFonts w:cs="Arial"/>
          <w:b/>
          <w:lang w:val="en-GB"/>
        </w:rPr>
        <w:t xml:space="preserve">Form 3: </w:t>
      </w:r>
      <w:proofErr w:type="gramStart"/>
      <w:r w:rsidRPr="00B602DD">
        <w:rPr>
          <w:rFonts w:cs="Arial"/>
          <w:lang w:val="en-GB"/>
        </w:rPr>
        <w:t xml:space="preserve">application for horses – rented via the OC </w:t>
      </w:r>
      <w:r w:rsidRPr="00B602DD">
        <w:rPr>
          <w:rFonts w:cs="Arial"/>
          <w:lang w:val="en-GB"/>
        </w:rPr>
        <w:tab/>
      </w:r>
      <w:r w:rsidRPr="00B602DD">
        <w:rPr>
          <w:rFonts w:cs="Arial"/>
          <w:b/>
          <w:bCs/>
          <w:lang w:val="en-GB"/>
        </w:rPr>
        <w:t>beg</w:t>
      </w:r>
      <w:proofErr w:type="gramEnd"/>
      <w:r w:rsidRPr="00B602DD">
        <w:rPr>
          <w:rFonts w:cs="Arial"/>
          <w:b/>
          <w:bCs/>
          <w:lang w:val="en-GB"/>
        </w:rPr>
        <w:t xml:space="preserve">. </w:t>
      </w:r>
      <w:proofErr w:type="gramStart"/>
      <w:r w:rsidRPr="00B602DD">
        <w:rPr>
          <w:rFonts w:cs="Arial"/>
          <w:b/>
          <w:bCs/>
          <w:lang w:val="en-GB"/>
        </w:rPr>
        <w:t>of</w:t>
      </w:r>
      <w:proofErr w:type="gramEnd"/>
      <w:r w:rsidRPr="00B602DD">
        <w:rPr>
          <w:rFonts w:cs="Arial"/>
          <w:b/>
          <w:bCs/>
          <w:lang w:val="en-GB"/>
        </w:rPr>
        <w:t xml:space="preserve"> June </w:t>
      </w:r>
    </w:p>
    <w:p w14:paraId="3E785E8D" w14:textId="77777777" w:rsidR="000F114E" w:rsidRPr="00B602DD" w:rsidRDefault="000F114E" w:rsidP="00B602DD">
      <w:pPr>
        <w:tabs>
          <w:tab w:val="left" w:pos="6663"/>
          <w:tab w:val="right" w:pos="8931"/>
        </w:tabs>
        <w:autoSpaceDE w:val="0"/>
        <w:spacing w:before="120"/>
        <w:rPr>
          <w:rFonts w:cs="Arial"/>
          <w:bCs/>
          <w:lang w:val="en-GB"/>
        </w:rPr>
      </w:pPr>
      <w:r w:rsidRPr="00B602DD">
        <w:rPr>
          <w:rFonts w:cs="Arial"/>
          <w:b/>
          <w:lang w:val="en-GB"/>
        </w:rPr>
        <w:t>Form 4:</w:t>
      </w:r>
      <w:r w:rsidRPr="00B602DD">
        <w:rPr>
          <w:rFonts w:cs="Arial"/>
          <w:lang w:val="en-GB"/>
        </w:rPr>
        <w:t xml:space="preserve"> info about country leader (CL), team leader (TL)</w:t>
      </w:r>
      <w:r w:rsidRPr="00B602DD">
        <w:rPr>
          <w:rFonts w:cs="Arial"/>
          <w:lang w:val="en-GB"/>
        </w:rPr>
        <w:tab/>
      </w:r>
      <w:r w:rsidRPr="00B602DD">
        <w:rPr>
          <w:rFonts w:cs="Arial"/>
          <w:b/>
          <w:bCs/>
          <w:lang w:val="en-GB"/>
        </w:rPr>
        <w:t xml:space="preserve">beg. </w:t>
      </w:r>
      <w:proofErr w:type="gramStart"/>
      <w:r w:rsidRPr="00B602DD">
        <w:rPr>
          <w:rFonts w:cs="Arial"/>
          <w:b/>
          <w:bCs/>
          <w:lang w:val="en-GB"/>
        </w:rPr>
        <w:t>of</w:t>
      </w:r>
      <w:proofErr w:type="gramEnd"/>
      <w:r w:rsidRPr="00B602DD">
        <w:rPr>
          <w:rFonts w:cs="Arial"/>
          <w:b/>
          <w:bCs/>
          <w:lang w:val="en-GB"/>
        </w:rPr>
        <w:t xml:space="preserve"> June </w:t>
      </w:r>
    </w:p>
    <w:p w14:paraId="2AD02FD3" w14:textId="77777777" w:rsidR="000F114E" w:rsidRPr="00B602DD" w:rsidRDefault="000F114E" w:rsidP="00B602DD">
      <w:pPr>
        <w:tabs>
          <w:tab w:val="left" w:pos="6663"/>
          <w:tab w:val="right" w:pos="8931"/>
        </w:tabs>
        <w:autoSpaceDE w:val="0"/>
        <w:spacing w:before="120"/>
        <w:rPr>
          <w:rFonts w:cs="Arial"/>
          <w:b/>
          <w:bCs/>
          <w:lang w:val="en-GB"/>
        </w:rPr>
      </w:pPr>
      <w:r w:rsidRPr="00B602DD">
        <w:rPr>
          <w:rFonts w:cs="Arial"/>
          <w:b/>
          <w:lang w:val="en-GB"/>
        </w:rPr>
        <w:t>Payments</w:t>
      </w:r>
      <w:r w:rsidRPr="00B602DD">
        <w:rPr>
          <w:rFonts w:cs="Arial"/>
          <w:lang w:val="en-GB"/>
        </w:rPr>
        <w:t xml:space="preserve"> – for participation in the </w:t>
      </w:r>
      <w:proofErr w:type="spellStart"/>
      <w:r w:rsidRPr="00B602DD">
        <w:rPr>
          <w:rFonts w:cs="Arial"/>
          <w:lang w:val="en-GB"/>
        </w:rPr>
        <w:t>FYCup</w:t>
      </w:r>
      <w:proofErr w:type="spellEnd"/>
      <w:r w:rsidRPr="00B602DD">
        <w:rPr>
          <w:rFonts w:cs="Arial"/>
          <w:lang w:val="en-GB"/>
        </w:rPr>
        <w:tab/>
      </w:r>
      <w:r w:rsidRPr="00B602DD">
        <w:rPr>
          <w:rFonts w:cs="Arial"/>
          <w:b/>
          <w:bCs/>
          <w:lang w:val="en-GB"/>
        </w:rPr>
        <w:t xml:space="preserve">beg. </w:t>
      </w:r>
      <w:proofErr w:type="gramStart"/>
      <w:r w:rsidRPr="00B602DD">
        <w:rPr>
          <w:rFonts w:cs="Arial"/>
          <w:b/>
          <w:bCs/>
          <w:lang w:val="en-GB"/>
        </w:rPr>
        <w:t>of</w:t>
      </w:r>
      <w:proofErr w:type="gramEnd"/>
      <w:r w:rsidRPr="00B602DD">
        <w:rPr>
          <w:rFonts w:cs="Arial"/>
          <w:b/>
          <w:bCs/>
          <w:lang w:val="en-GB"/>
        </w:rPr>
        <w:t xml:space="preserve"> June </w:t>
      </w:r>
    </w:p>
    <w:p w14:paraId="0FC77B03" w14:textId="77777777" w:rsidR="000F114E" w:rsidRPr="00B602DD" w:rsidRDefault="000F114E" w:rsidP="000F114E">
      <w:pPr>
        <w:autoSpaceDE w:val="0"/>
        <w:rPr>
          <w:rFonts w:cs="Arial"/>
          <w:lang w:val="en-GB"/>
        </w:rPr>
      </w:pPr>
      <w:r w:rsidRPr="00B602DD">
        <w:rPr>
          <w:rFonts w:cs="Arial"/>
          <w:lang w:val="en-GB"/>
        </w:rPr>
        <w:t>Form 1 (pre-entries) is necessary to plan the approximate total of participants. Countries with more than the given number of participants should also send in their “waiting list” (maximum 2) together with the pre-entry form. Available extra places will be distributed at a later date by the FEIF Youth Committee.</w:t>
      </w:r>
    </w:p>
    <w:p w14:paraId="72C6CEE5" w14:textId="77777777" w:rsidR="000F114E" w:rsidRPr="00B602DD" w:rsidRDefault="000F114E" w:rsidP="000F114E">
      <w:pPr>
        <w:rPr>
          <w:rFonts w:cs="Arial"/>
          <w:lang w:val="en-GB"/>
        </w:rPr>
      </w:pPr>
      <w:r w:rsidRPr="00B602DD">
        <w:rPr>
          <w:rFonts w:cs="Arial"/>
          <w:lang w:val="en-GB"/>
        </w:rPr>
        <w:t xml:space="preserve">Deadlines must be kept under all circumstance, otherwise countries risk losing their place. </w:t>
      </w:r>
    </w:p>
    <w:p w14:paraId="4FFC18DB" w14:textId="77777777" w:rsidR="00B602DD" w:rsidRDefault="00B602DD">
      <w:pPr>
        <w:spacing w:before="0"/>
        <w:jc w:val="left"/>
        <w:rPr>
          <w:rFonts w:eastAsiaTheme="minorEastAsia" w:cs="Arial"/>
          <w:b/>
          <w:bCs/>
          <w:sz w:val="26"/>
          <w:szCs w:val="26"/>
          <w:lang w:val="en-GB" w:eastAsia="ja-JP"/>
        </w:rPr>
      </w:pPr>
      <w:bookmarkStart w:id="70" w:name="_Toc375834789"/>
      <w:bookmarkStart w:id="71" w:name="_Toc307484769"/>
      <w:r>
        <w:rPr>
          <w:rFonts w:eastAsiaTheme="minorEastAsia" w:cs="Arial"/>
          <w:lang w:val="en-GB" w:eastAsia="ja-JP"/>
        </w:rPr>
        <w:br w:type="page"/>
      </w:r>
    </w:p>
    <w:p w14:paraId="15527888" w14:textId="77777777" w:rsidR="000F114E" w:rsidRPr="00B602DD" w:rsidRDefault="000F114E" w:rsidP="00B602DD">
      <w:pPr>
        <w:pStyle w:val="Heading3"/>
        <w:ind w:left="0" w:firstLine="0"/>
        <w:rPr>
          <w:rFonts w:ascii="Arial" w:eastAsiaTheme="minorEastAsia" w:hAnsi="Arial" w:cs="Arial"/>
          <w:lang w:val="en-GB" w:eastAsia="ja-JP"/>
        </w:rPr>
      </w:pPr>
      <w:bookmarkStart w:id="72" w:name="_Toc442209955"/>
      <w:r w:rsidRPr="00B602DD">
        <w:rPr>
          <w:rFonts w:ascii="Arial" w:eastAsiaTheme="minorEastAsia" w:hAnsi="Arial" w:cs="Arial"/>
          <w:lang w:val="en-GB" w:eastAsia="ja-JP"/>
        </w:rPr>
        <w:lastRenderedPageBreak/>
        <w:t>Programme</w:t>
      </w:r>
      <w:r w:rsidR="00B602DD" w:rsidRPr="00B602DD">
        <w:rPr>
          <w:rFonts w:ascii="Arial" w:eastAsiaTheme="minorEastAsia" w:hAnsi="Arial" w:cs="Arial"/>
          <w:lang w:val="en-GB" w:eastAsia="ja-JP"/>
        </w:rPr>
        <w:t xml:space="preserve"> – </w:t>
      </w:r>
      <w:r w:rsidRPr="00B602DD">
        <w:rPr>
          <w:rFonts w:ascii="Arial" w:eastAsiaTheme="minorEastAsia" w:hAnsi="Arial" w:cs="Arial"/>
          <w:lang w:val="en-GB" w:eastAsia="ja-JP"/>
        </w:rPr>
        <w:t>social arrangements</w:t>
      </w:r>
      <w:bookmarkEnd w:id="70"/>
      <w:bookmarkEnd w:id="71"/>
      <w:bookmarkEnd w:id="72"/>
    </w:p>
    <w:p w14:paraId="17E6AD42" w14:textId="77777777" w:rsidR="000F114E" w:rsidRPr="00B602DD" w:rsidRDefault="000F114E" w:rsidP="000F114E">
      <w:pPr>
        <w:rPr>
          <w:rFonts w:cs="Arial"/>
          <w:lang w:val="en-GB"/>
        </w:rPr>
      </w:pPr>
      <w:r w:rsidRPr="00B602DD">
        <w:rPr>
          <w:rFonts w:cs="Arial"/>
          <w:lang w:val="en-GB"/>
        </w:rPr>
        <w:t xml:space="preserve">Traditionally all FEIF </w:t>
      </w:r>
      <w:proofErr w:type="spellStart"/>
      <w:r w:rsidRPr="00B602DD">
        <w:rPr>
          <w:rFonts w:cs="Arial"/>
          <w:lang w:val="en-GB"/>
        </w:rPr>
        <w:t>YCup</w:t>
      </w:r>
      <w:proofErr w:type="spellEnd"/>
      <w:r w:rsidRPr="00B602DD">
        <w:rPr>
          <w:rFonts w:cs="Arial"/>
          <w:lang w:val="en-GB"/>
        </w:rPr>
        <w:t xml:space="preserve"> have the following programme events. </w:t>
      </w:r>
    </w:p>
    <w:p w14:paraId="07918B21" w14:textId="77777777" w:rsidR="000F114E" w:rsidRPr="00B602DD" w:rsidRDefault="000F114E" w:rsidP="00B602DD">
      <w:pPr>
        <w:pStyle w:val="Heading3"/>
        <w:spacing w:before="240"/>
        <w:ind w:left="0" w:firstLine="0"/>
        <w:rPr>
          <w:rFonts w:ascii="Arial" w:eastAsiaTheme="minorEastAsia" w:hAnsi="Arial" w:cs="Arial"/>
          <w:sz w:val="22"/>
          <w:lang w:val="en-GB" w:eastAsia="ja-JP"/>
        </w:rPr>
      </w:pPr>
      <w:bookmarkStart w:id="73" w:name="_Toc307484772"/>
      <w:bookmarkStart w:id="74" w:name="_Toc442209956"/>
      <w:r w:rsidRPr="00B602DD">
        <w:rPr>
          <w:rFonts w:ascii="Arial" w:eastAsiaTheme="minorEastAsia" w:hAnsi="Arial" w:cs="Arial"/>
          <w:sz w:val="22"/>
          <w:lang w:val="en-GB" w:eastAsia="ja-JP"/>
        </w:rPr>
        <w:t>International Country Evening</w:t>
      </w:r>
      <w:bookmarkEnd w:id="73"/>
      <w:bookmarkEnd w:id="74"/>
    </w:p>
    <w:p w14:paraId="759335C5" w14:textId="77777777" w:rsidR="000F114E" w:rsidRPr="00B602DD" w:rsidRDefault="000F114E" w:rsidP="00B602DD">
      <w:pPr>
        <w:autoSpaceDE w:val="0"/>
        <w:spacing w:before="120"/>
        <w:rPr>
          <w:rFonts w:cs="Arial"/>
          <w:lang w:val="en-GB"/>
        </w:rPr>
      </w:pPr>
      <w:r w:rsidRPr="00B602DD">
        <w:rPr>
          <w:rFonts w:cs="Arial"/>
          <w:lang w:val="en-GB"/>
        </w:rPr>
        <w:t xml:space="preserve">The aim of the International Evening is to help the participants to get to know each other and the different countries represented on the </w:t>
      </w:r>
      <w:proofErr w:type="spellStart"/>
      <w:r w:rsidRPr="00B602DD">
        <w:rPr>
          <w:rFonts w:cs="Arial"/>
          <w:lang w:val="en-GB"/>
        </w:rPr>
        <w:t>FYCup</w:t>
      </w:r>
      <w:proofErr w:type="spellEnd"/>
      <w:r w:rsidRPr="00B602DD">
        <w:rPr>
          <w:rFonts w:cs="Arial"/>
          <w:lang w:val="en-GB"/>
        </w:rPr>
        <w:t xml:space="preserve">. Each national team is asked to give a short presentation, or activity, which is representative of their country and culture (max. 10 min per country) – this presentation shall be prepared by the national teams together with their country leader. </w:t>
      </w:r>
    </w:p>
    <w:p w14:paraId="2B82BD08" w14:textId="77777777" w:rsidR="000F114E" w:rsidRPr="00B602DD" w:rsidRDefault="000F114E" w:rsidP="00B602DD">
      <w:pPr>
        <w:autoSpaceDE w:val="0"/>
        <w:spacing w:before="120"/>
        <w:rPr>
          <w:rFonts w:cs="Arial"/>
          <w:lang w:val="en-GB"/>
        </w:rPr>
      </w:pPr>
      <w:r w:rsidRPr="00B602DD">
        <w:rPr>
          <w:rFonts w:cs="Arial"/>
          <w:lang w:val="en-GB"/>
        </w:rPr>
        <w:t>Each country will also provide some “tasters” (food and/or otherwise) characteristic of their country</w:t>
      </w:r>
    </w:p>
    <w:p w14:paraId="519A9620" w14:textId="77777777" w:rsidR="000F114E" w:rsidRPr="00B602DD" w:rsidRDefault="000F114E" w:rsidP="00B602DD">
      <w:pPr>
        <w:autoSpaceDE w:val="0"/>
        <w:spacing w:before="120"/>
        <w:rPr>
          <w:rFonts w:cs="Arial"/>
          <w:lang w:val="en-GB"/>
        </w:rPr>
      </w:pPr>
      <w:r w:rsidRPr="00B602DD">
        <w:rPr>
          <w:rFonts w:cs="Arial"/>
          <w:lang w:val="en-GB"/>
        </w:rPr>
        <w:t>It is welcomed to bring music instruments with you for the social evenings!</w:t>
      </w:r>
    </w:p>
    <w:p w14:paraId="327E28A3" w14:textId="77777777" w:rsidR="000F114E" w:rsidRPr="00B602DD" w:rsidRDefault="000F114E" w:rsidP="00B602DD">
      <w:pPr>
        <w:pStyle w:val="Heading3"/>
        <w:spacing w:before="240"/>
        <w:ind w:left="0" w:firstLine="0"/>
        <w:rPr>
          <w:rFonts w:ascii="Arial" w:eastAsiaTheme="minorEastAsia" w:hAnsi="Arial" w:cs="Arial"/>
          <w:sz w:val="22"/>
          <w:lang w:val="en-GB" w:eastAsia="ja-JP"/>
        </w:rPr>
      </w:pPr>
      <w:bookmarkStart w:id="75" w:name="_Toc307484773"/>
      <w:bookmarkStart w:id="76" w:name="_Toc307484828"/>
      <w:bookmarkStart w:id="77" w:name="_Toc442209957"/>
      <w:r w:rsidRPr="00B602DD">
        <w:rPr>
          <w:rFonts w:ascii="Arial" w:eastAsiaTheme="minorEastAsia" w:hAnsi="Arial" w:cs="Arial"/>
          <w:sz w:val="22"/>
          <w:lang w:val="en-GB" w:eastAsia="ja-JP"/>
        </w:rPr>
        <w:t>A (host) Country evening</w:t>
      </w:r>
      <w:bookmarkEnd w:id="75"/>
      <w:bookmarkEnd w:id="76"/>
      <w:bookmarkEnd w:id="77"/>
      <w:r w:rsidRPr="00B602DD">
        <w:rPr>
          <w:rFonts w:ascii="Arial" w:eastAsiaTheme="minorEastAsia" w:hAnsi="Arial" w:cs="Arial"/>
          <w:sz w:val="22"/>
          <w:lang w:val="en-GB" w:eastAsia="ja-JP"/>
        </w:rPr>
        <w:t xml:space="preserve"> </w:t>
      </w:r>
    </w:p>
    <w:p w14:paraId="2CE9B4FB" w14:textId="77777777" w:rsidR="000F114E" w:rsidRPr="00B602DD" w:rsidRDefault="000F114E" w:rsidP="000F114E">
      <w:pPr>
        <w:rPr>
          <w:rFonts w:cs="Arial"/>
          <w:lang w:val="en-GB"/>
        </w:rPr>
      </w:pPr>
      <w:r w:rsidRPr="00B602DD">
        <w:rPr>
          <w:rFonts w:cs="Arial"/>
          <w:lang w:val="en-GB"/>
        </w:rPr>
        <w:t xml:space="preserve">The host country introduces cultural highlights, and food typical for the host nation. </w:t>
      </w:r>
    </w:p>
    <w:p w14:paraId="1CD0CAC4" w14:textId="77777777" w:rsidR="000F114E" w:rsidRPr="00B602DD" w:rsidRDefault="000F114E" w:rsidP="00B602DD">
      <w:pPr>
        <w:pStyle w:val="Heading3"/>
        <w:spacing w:before="240"/>
        <w:ind w:left="0" w:firstLine="0"/>
        <w:rPr>
          <w:rFonts w:ascii="Arial" w:eastAsiaTheme="minorEastAsia" w:hAnsi="Arial" w:cs="Arial"/>
          <w:sz w:val="22"/>
          <w:lang w:val="en-GB" w:eastAsia="ja-JP"/>
        </w:rPr>
      </w:pPr>
      <w:bookmarkStart w:id="78" w:name="_Toc442209958"/>
      <w:r w:rsidRPr="00B602DD">
        <w:rPr>
          <w:rFonts w:ascii="Arial" w:eastAsiaTheme="minorEastAsia" w:hAnsi="Arial" w:cs="Arial"/>
          <w:sz w:val="22"/>
          <w:lang w:val="en-GB" w:eastAsia="ja-JP"/>
        </w:rPr>
        <w:t>Day trip (Wednesday)</w:t>
      </w:r>
      <w:bookmarkEnd w:id="78"/>
      <w:r w:rsidRPr="00B602DD">
        <w:rPr>
          <w:rFonts w:ascii="Arial" w:eastAsiaTheme="minorEastAsia" w:hAnsi="Arial" w:cs="Arial"/>
          <w:sz w:val="22"/>
          <w:lang w:val="en-GB" w:eastAsia="ja-JP"/>
        </w:rPr>
        <w:t xml:space="preserve"> </w:t>
      </w:r>
    </w:p>
    <w:p w14:paraId="10FF82EB" w14:textId="77777777" w:rsidR="000F114E" w:rsidRPr="00B602DD" w:rsidRDefault="000F114E" w:rsidP="000F114E">
      <w:pPr>
        <w:rPr>
          <w:rFonts w:cs="Arial"/>
          <w:lang w:val="en-GB"/>
        </w:rPr>
      </w:pPr>
      <w:r w:rsidRPr="00B602DD">
        <w:rPr>
          <w:rFonts w:cs="Arial"/>
          <w:lang w:val="en-GB"/>
        </w:rPr>
        <w:t xml:space="preserve">Wed is planned for a daytrip into the region. This will give participants the chance to see something of the country, and horses a chance to rest. </w:t>
      </w:r>
    </w:p>
    <w:p w14:paraId="354E3050" w14:textId="77777777" w:rsidR="000F114E" w:rsidRPr="00B602DD" w:rsidRDefault="000F114E" w:rsidP="000F114E">
      <w:pPr>
        <w:pStyle w:val="Heading2"/>
        <w:rPr>
          <w:rFonts w:cs="Arial"/>
          <w:lang w:val="en-GB"/>
        </w:rPr>
      </w:pPr>
      <w:bookmarkStart w:id="79" w:name="_Toc307484762"/>
      <w:bookmarkStart w:id="80" w:name="_Toc307484824"/>
      <w:bookmarkStart w:id="81" w:name="_Toc442209959"/>
      <w:r w:rsidRPr="00B602DD">
        <w:rPr>
          <w:rFonts w:cs="Arial"/>
          <w:lang w:val="en-GB"/>
        </w:rPr>
        <w:t>Extras</w:t>
      </w:r>
      <w:bookmarkEnd w:id="79"/>
      <w:bookmarkEnd w:id="80"/>
      <w:bookmarkEnd w:id="81"/>
    </w:p>
    <w:p w14:paraId="13A036B8" w14:textId="77777777" w:rsidR="000F114E" w:rsidRPr="00B602DD" w:rsidRDefault="000F114E" w:rsidP="000F114E">
      <w:pPr>
        <w:rPr>
          <w:rFonts w:cs="Arial"/>
          <w:b/>
          <w:lang w:val="en-GB"/>
        </w:rPr>
      </w:pPr>
      <w:r w:rsidRPr="00B602DD">
        <w:rPr>
          <w:rFonts w:cs="Arial"/>
          <w:b/>
          <w:lang w:val="en-GB"/>
        </w:rPr>
        <w:t>Tuck shop – </w:t>
      </w:r>
      <w:r w:rsidRPr="00B602DD">
        <w:rPr>
          <w:rFonts w:cs="Arial"/>
          <w:lang w:val="en-GB"/>
        </w:rPr>
        <w:t xml:space="preserve">in order to raise some modest funs the OC may want to consider running a tuck shop </w:t>
      </w:r>
      <w:r w:rsidRPr="00B602DD">
        <w:rPr>
          <w:rFonts w:cs="Arial"/>
          <w:szCs w:val="22"/>
          <w:lang w:val="en-GB"/>
        </w:rPr>
        <w:t>offering snacks and drinks. It is also allowed to add other appropriate products to the shop to generate some money.</w:t>
      </w:r>
    </w:p>
    <w:p w14:paraId="045FF987" w14:textId="77777777" w:rsidR="000F114E" w:rsidRPr="00B602DD" w:rsidRDefault="000F114E" w:rsidP="000F114E">
      <w:pPr>
        <w:pStyle w:val="Heading2"/>
        <w:rPr>
          <w:rFonts w:cs="Arial"/>
          <w:lang w:val="en-GB"/>
        </w:rPr>
      </w:pPr>
      <w:bookmarkStart w:id="82" w:name="_Toc442209960"/>
      <w:r w:rsidRPr="00B602DD">
        <w:rPr>
          <w:rFonts w:cs="Arial"/>
          <w:lang w:val="en-GB"/>
        </w:rPr>
        <w:t>Tips - experience has shown</w:t>
      </w:r>
      <w:bookmarkEnd w:id="82"/>
    </w:p>
    <w:p w14:paraId="70F46ADC" w14:textId="77777777" w:rsidR="000F114E" w:rsidRPr="00B602DD" w:rsidRDefault="000F114E" w:rsidP="00B30615">
      <w:pPr>
        <w:pStyle w:val="ListParagraph"/>
        <w:numPr>
          <w:ilvl w:val="0"/>
          <w:numId w:val="24"/>
        </w:numPr>
        <w:spacing w:before="120"/>
        <w:contextualSpacing w:val="0"/>
        <w:rPr>
          <w:rFonts w:cs="Arial"/>
          <w:szCs w:val="22"/>
        </w:rPr>
      </w:pPr>
      <w:r w:rsidRPr="00B602DD">
        <w:rPr>
          <w:rFonts w:cs="Arial"/>
          <w:szCs w:val="22"/>
        </w:rPr>
        <w:t xml:space="preserve">… </w:t>
      </w:r>
      <w:proofErr w:type="gramStart"/>
      <w:r w:rsidRPr="00B602DD">
        <w:rPr>
          <w:rFonts w:cs="Arial"/>
          <w:szCs w:val="22"/>
        </w:rPr>
        <w:t>it</w:t>
      </w:r>
      <w:proofErr w:type="gramEnd"/>
      <w:r w:rsidRPr="00B602DD">
        <w:rPr>
          <w:rFonts w:cs="Arial"/>
          <w:szCs w:val="22"/>
        </w:rPr>
        <w:t xml:space="preserve"> is extremely important to have enough and competent helpers for the 3-day competition. </w:t>
      </w:r>
    </w:p>
    <w:p w14:paraId="6BB46A50" w14:textId="77777777" w:rsidR="000F114E" w:rsidRPr="00B602DD" w:rsidRDefault="000F114E" w:rsidP="00B30615">
      <w:pPr>
        <w:pStyle w:val="ListParagraph"/>
        <w:numPr>
          <w:ilvl w:val="0"/>
          <w:numId w:val="24"/>
        </w:numPr>
        <w:spacing w:before="120"/>
        <w:contextualSpacing w:val="0"/>
        <w:rPr>
          <w:rFonts w:cs="Arial"/>
          <w:szCs w:val="22"/>
        </w:rPr>
      </w:pPr>
      <w:r w:rsidRPr="00B602DD">
        <w:rPr>
          <w:rFonts w:cs="Arial"/>
          <w:szCs w:val="22"/>
        </w:rPr>
        <w:t xml:space="preserve">…  </w:t>
      </w:r>
      <w:proofErr w:type="gramStart"/>
      <w:r w:rsidRPr="00B602DD">
        <w:rPr>
          <w:rFonts w:cs="Arial"/>
          <w:szCs w:val="22"/>
        </w:rPr>
        <w:t>is</w:t>
      </w:r>
      <w:proofErr w:type="gramEnd"/>
      <w:r w:rsidRPr="00B602DD">
        <w:rPr>
          <w:rFonts w:cs="Arial"/>
          <w:szCs w:val="22"/>
        </w:rPr>
        <w:t xml:space="preserve"> not always easy to manage the parents, and keep them away </w:t>
      </w:r>
      <w:r w:rsidR="00B602DD" w:rsidRPr="00B602DD">
        <w:rPr>
          <w:rFonts w:cs="Arial"/>
          <w:szCs w:val="22"/>
        </w:rPr>
        <w:t>from</w:t>
      </w:r>
      <w:r w:rsidRPr="00B602DD">
        <w:rPr>
          <w:rFonts w:cs="Arial"/>
          <w:szCs w:val="22"/>
        </w:rPr>
        <w:t xml:space="preserve"> the competitors. A few friendly but firm “hosts” whose job it is to looks after the visitors may alleviate the situation.</w:t>
      </w:r>
    </w:p>
    <w:p w14:paraId="035F6A97" w14:textId="77777777" w:rsidR="000F114E" w:rsidRPr="00B602DD" w:rsidRDefault="000F114E" w:rsidP="00B30615">
      <w:pPr>
        <w:pStyle w:val="ListParagraph"/>
        <w:numPr>
          <w:ilvl w:val="0"/>
          <w:numId w:val="24"/>
        </w:numPr>
        <w:spacing w:before="120"/>
        <w:contextualSpacing w:val="0"/>
        <w:rPr>
          <w:rFonts w:cs="Arial"/>
          <w:szCs w:val="22"/>
        </w:rPr>
      </w:pPr>
      <w:r w:rsidRPr="00B602DD">
        <w:rPr>
          <w:rFonts w:cs="Arial"/>
          <w:szCs w:val="22"/>
        </w:rPr>
        <w:t xml:space="preserve">… </w:t>
      </w:r>
      <w:proofErr w:type="gramStart"/>
      <w:r w:rsidRPr="00B602DD">
        <w:rPr>
          <w:rFonts w:cs="Arial"/>
          <w:szCs w:val="22"/>
        </w:rPr>
        <w:t>there</w:t>
      </w:r>
      <w:proofErr w:type="gramEnd"/>
      <w:r w:rsidRPr="00B602DD">
        <w:rPr>
          <w:rFonts w:cs="Arial"/>
          <w:szCs w:val="22"/>
        </w:rPr>
        <w:t xml:space="preserve"> are moments everyone gets very tired. Some free time, or even a free evening in the programme may help for everyone to relax. </w:t>
      </w:r>
    </w:p>
    <w:p w14:paraId="7E88C924" w14:textId="77777777" w:rsidR="000F114E" w:rsidRPr="00B602DD" w:rsidRDefault="000F114E" w:rsidP="00B30615">
      <w:pPr>
        <w:pStyle w:val="ListParagraph"/>
        <w:numPr>
          <w:ilvl w:val="0"/>
          <w:numId w:val="24"/>
        </w:numPr>
        <w:spacing w:before="120"/>
        <w:contextualSpacing w:val="0"/>
        <w:rPr>
          <w:rFonts w:cs="Arial"/>
          <w:szCs w:val="22"/>
        </w:rPr>
      </w:pPr>
      <w:r w:rsidRPr="00B602DD">
        <w:rPr>
          <w:rFonts w:cs="Arial"/>
          <w:szCs w:val="22"/>
        </w:rPr>
        <w:t>…  Make some plans for poor weather. Have some contingency plans and also: it is important that there are sufficient areas to dry wet clothes.</w:t>
      </w:r>
    </w:p>
    <w:p w14:paraId="6099634F" w14:textId="77777777" w:rsidR="00B602DD" w:rsidRDefault="00B602DD" w:rsidP="000F114E">
      <w:pPr>
        <w:tabs>
          <w:tab w:val="left" w:pos="720"/>
          <w:tab w:val="left" w:pos="1440"/>
        </w:tabs>
        <w:suppressAutoHyphens/>
        <w:autoSpaceDE w:val="0"/>
        <w:rPr>
          <w:rFonts w:cs="Arial"/>
          <w:lang w:val="en-GB"/>
        </w:rPr>
      </w:pPr>
    </w:p>
    <w:p w14:paraId="7783CA01" w14:textId="77777777" w:rsidR="00B900BF" w:rsidRDefault="00B900BF" w:rsidP="000F114E">
      <w:pPr>
        <w:tabs>
          <w:tab w:val="left" w:pos="720"/>
          <w:tab w:val="left" w:pos="1440"/>
        </w:tabs>
        <w:suppressAutoHyphens/>
        <w:autoSpaceDE w:val="0"/>
        <w:rPr>
          <w:rFonts w:cs="Arial"/>
          <w:lang w:val="en-GB"/>
        </w:rPr>
      </w:pPr>
    </w:p>
    <w:p w14:paraId="15E96F51" w14:textId="77777777" w:rsidR="00B900BF" w:rsidRPr="00D5293C" w:rsidRDefault="00B900BF" w:rsidP="00B900BF">
      <w:pPr>
        <w:tabs>
          <w:tab w:val="left" w:pos="720"/>
          <w:tab w:val="left" w:pos="1440"/>
        </w:tabs>
        <w:suppressAutoHyphens/>
        <w:autoSpaceDE w:val="0"/>
        <w:rPr>
          <w:b/>
          <w:szCs w:val="22"/>
        </w:rPr>
      </w:pPr>
      <w:r w:rsidRPr="00D5293C">
        <w:rPr>
          <w:b/>
          <w:szCs w:val="22"/>
        </w:rPr>
        <w:t xml:space="preserve">Templates: </w:t>
      </w:r>
    </w:p>
    <w:p w14:paraId="37604015" w14:textId="77777777" w:rsidR="00B900BF" w:rsidRDefault="00B900BF" w:rsidP="00B900BF">
      <w:pPr>
        <w:tabs>
          <w:tab w:val="left" w:pos="720"/>
          <w:tab w:val="left" w:pos="1440"/>
        </w:tabs>
        <w:suppressAutoHyphens/>
        <w:autoSpaceDE w:val="0"/>
        <w:rPr>
          <w:szCs w:val="22"/>
        </w:rPr>
      </w:pPr>
      <w:bookmarkStart w:id="83" w:name="_GoBack"/>
      <w:bookmarkEnd w:id="83"/>
    </w:p>
    <w:p w14:paraId="02872E50" w14:textId="77777777" w:rsidR="00B900BF" w:rsidRDefault="00B900BF" w:rsidP="00B900BF">
      <w:pPr>
        <w:tabs>
          <w:tab w:val="left" w:pos="720"/>
          <w:tab w:val="left" w:pos="1440"/>
        </w:tabs>
        <w:suppressAutoHyphens/>
        <w:autoSpaceDE w:val="0"/>
        <w:rPr>
          <w:szCs w:val="22"/>
        </w:rPr>
      </w:pPr>
      <w:r>
        <w:rPr>
          <w:szCs w:val="22"/>
        </w:rPr>
        <w:t xml:space="preserve">Budget </w:t>
      </w:r>
      <w:proofErr w:type="spellStart"/>
      <w:r>
        <w:rPr>
          <w:szCs w:val="22"/>
        </w:rPr>
        <w:t>template</w:t>
      </w:r>
      <w:proofErr w:type="spellEnd"/>
      <w:r>
        <w:rPr>
          <w:szCs w:val="22"/>
        </w:rPr>
        <w:t xml:space="preserve"> </w:t>
      </w:r>
    </w:p>
    <w:p w14:paraId="17086DE2" w14:textId="77777777" w:rsidR="00B900BF" w:rsidRDefault="00B900BF" w:rsidP="00B900BF">
      <w:pPr>
        <w:tabs>
          <w:tab w:val="left" w:pos="720"/>
          <w:tab w:val="left" w:pos="1440"/>
        </w:tabs>
        <w:suppressAutoHyphens/>
        <w:autoSpaceDE w:val="0"/>
        <w:rPr>
          <w:szCs w:val="22"/>
        </w:rPr>
      </w:pPr>
      <w:r>
        <w:rPr>
          <w:szCs w:val="22"/>
        </w:rPr>
        <w:t xml:space="preserve">Training </w:t>
      </w:r>
      <w:proofErr w:type="spellStart"/>
      <w:r>
        <w:rPr>
          <w:szCs w:val="22"/>
        </w:rPr>
        <w:t>timetable</w:t>
      </w:r>
      <w:proofErr w:type="spellEnd"/>
    </w:p>
    <w:p w14:paraId="396C4122" w14:textId="77777777" w:rsidR="00B900BF" w:rsidRDefault="00B900BF" w:rsidP="00B900BF">
      <w:pPr>
        <w:tabs>
          <w:tab w:val="left" w:pos="720"/>
          <w:tab w:val="left" w:pos="1440"/>
        </w:tabs>
        <w:suppressAutoHyphens/>
        <w:autoSpaceDE w:val="0"/>
        <w:rPr>
          <w:szCs w:val="22"/>
        </w:rPr>
      </w:pPr>
      <w:proofErr w:type="spellStart"/>
      <w:r>
        <w:rPr>
          <w:szCs w:val="22"/>
        </w:rPr>
        <w:lastRenderedPageBreak/>
        <w:t>week</w:t>
      </w:r>
      <w:proofErr w:type="spellEnd"/>
      <w:r>
        <w:rPr>
          <w:szCs w:val="22"/>
        </w:rPr>
        <w:t xml:space="preserve"> </w:t>
      </w:r>
      <w:proofErr w:type="spellStart"/>
      <w:r>
        <w:rPr>
          <w:szCs w:val="22"/>
        </w:rPr>
        <w:t>overview</w:t>
      </w:r>
      <w:proofErr w:type="spellEnd"/>
    </w:p>
    <w:p w14:paraId="090B9184" w14:textId="77777777" w:rsidR="00B900BF" w:rsidRDefault="00B900BF" w:rsidP="00B900BF">
      <w:pPr>
        <w:tabs>
          <w:tab w:val="left" w:pos="720"/>
          <w:tab w:val="left" w:pos="1440"/>
        </w:tabs>
        <w:suppressAutoHyphens/>
        <w:autoSpaceDE w:val="0"/>
        <w:rPr>
          <w:szCs w:val="22"/>
        </w:rPr>
      </w:pPr>
      <w:proofErr w:type="spellStart"/>
      <w:r>
        <w:rPr>
          <w:szCs w:val="22"/>
        </w:rPr>
        <w:t>competition</w:t>
      </w:r>
      <w:proofErr w:type="spellEnd"/>
      <w:r>
        <w:rPr>
          <w:szCs w:val="22"/>
        </w:rPr>
        <w:t xml:space="preserve"> </w:t>
      </w:r>
      <w:proofErr w:type="spellStart"/>
      <w:r>
        <w:rPr>
          <w:szCs w:val="22"/>
        </w:rPr>
        <w:t>timings</w:t>
      </w:r>
      <w:proofErr w:type="spellEnd"/>
    </w:p>
    <w:p w14:paraId="1BDA3877" w14:textId="77777777" w:rsidR="00B900BF" w:rsidRDefault="00B900BF" w:rsidP="00B900BF">
      <w:pPr>
        <w:tabs>
          <w:tab w:val="left" w:pos="720"/>
          <w:tab w:val="left" w:pos="1440"/>
        </w:tabs>
        <w:suppressAutoHyphens/>
        <w:autoSpaceDE w:val="0"/>
        <w:rPr>
          <w:szCs w:val="22"/>
        </w:rPr>
      </w:pPr>
      <w:r>
        <w:rPr>
          <w:szCs w:val="22"/>
        </w:rPr>
        <w:t xml:space="preserve">Invitation </w:t>
      </w:r>
      <w:proofErr w:type="spellStart"/>
      <w:r>
        <w:rPr>
          <w:szCs w:val="22"/>
        </w:rPr>
        <w:t>letter</w:t>
      </w:r>
      <w:proofErr w:type="spellEnd"/>
    </w:p>
    <w:p w14:paraId="1DB4F9F6" w14:textId="77777777" w:rsidR="00B900BF" w:rsidRDefault="00B900BF" w:rsidP="00B900BF">
      <w:pPr>
        <w:tabs>
          <w:tab w:val="left" w:pos="720"/>
          <w:tab w:val="left" w:pos="1440"/>
        </w:tabs>
        <w:suppressAutoHyphens/>
        <w:autoSpaceDE w:val="0"/>
        <w:rPr>
          <w:szCs w:val="22"/>
        </w:rPr>
      </w:pPr>
      <w:proofErr w:type="spellStart"/>
      <w:r>
        <w:rPr>
          <w:szCs w:val="22"/>
        </w:rPr>
        <w:t>various</w:t>
      </w:r>
      <w:proofErr w:type="spellEnd"/>
      <w:r>
        <w:rPr>
          <w:szCs w:val="22"/>
        </w:rPr>
        <w:t xml:space="preserve"> </w:t>
      </w:r>
      <w:proofErr w:type="spellStart"/>
      <w:r>
        <w:rPr>
          <w:szCs w:val="22"/>
        </w:rPr>
        <w:t>registration</w:t>
      </w:r>
      <w:proofErr w:type="spellEnd"/>
      <w:r>
        <w:rPr>
          <w:szCs w:val="22"/>
        </w:rPr>
        <w:t xml:space="preserve"> </w:t>
      </w:r>
      <w:proofErr w:type="spellStart"/>
      <w:r>
        <w:rPr>
          <w:szCs w:val="22"/>
        </w:rPr>
        <w:t>forms</w:t>
      </w:r>
      <w:proofErr w:type="spellEnd"/>
    </w:p>
    <w:p w14:paraId="42E605D8" w14:textId="77777777" w:rsidR="00B900BF" w:rsidRPr="00B602DD" w:rsidRDefault="00B900BF" w:rsidP="000F114E">
      <w:pPr>
        <w:tabs>
          <w:tab w:val="left" w:pos="720"/>
          <w:tab w:val="left" w:pos="1440"/>
        </w:tabs>
        <w:suppressAutoHyphens/>
        <w:autoSpaceDE w:val="0"/>
        <w:rPr>
          <w:rFonts w:cs="Arial"/>
          <w:lang w:val="en-GB"/>
        </w:rPr>
      </w:pPr>
    </w:p>
    <w:p w14:paraId="0D7B0125" w14:textId="77777777" w:rsidR="00A53053" w:rsidRDefault="00A53053" w:rsidP="00B602DD">
      <w:pPr>
        <w:tabs>
          <w:tab w:val="left" w:pos="720"/>
          <w:tab w:val="left" w:pos="1440"/>
        </w:tabs>
        <w:suppressAutoHyphens/>
        <w:autoSpaceDE w:val="0"/>
        <w:spacing w:before="0"/>
        <w:jc w:val="right"/>
        <w:rPr>
          <w:rFonts w:cs="Arial"/>
          <w:b/>
          <w:szCs w:val="22"/>
          <w:lang w:val="en-GB"/>
        </w:rPr>
      </w:pPr>
    </w:p>
    <w:p w14:paraId="42E79B78" w14:textId="77777777" w:rsidR="00A53053" w:rsidRDefault="00A53053" w:rsidP="00B602DD">
      <w:pPr>
        <w:tabs>
          <w:tab w:val="left" w:pos="720"/>
          <w:tab w:val="left" w:pos="1440"/>
        </w:tabs>
        <w:suppressAutoHyphens/>
        <w:autoSpaceDE w:val="0"/>
        <w:spacing w:before="0"/>
        <w:jc w:val="right"/>
        <w:rPr>
          <w:rFonts w:cs="Arial"/>
          <w:b/>
          <w:szCs w:val="22"/>
          <w:lang w:val="en-GB"/>
        </w:rPr>
      </w:pPr>
    </w:p>
    <w:p w14:paraId="4A4418D2" w14:textId="77777777" w:rsidR="000F114E" w:rsidRPr="00B602DD" w:rsidRDefault="000F114E" w:rsidP="00B602DD">
      <w:pPr>
        <w:tabs>
          <w:tab w:val="left" w:pos="720"/>
          <w:tab w:val="left" w:pos="1440"/>
        </w:tabs>
        <w:suppressAutoHyphens/>
        <w:autoSpaceDE w:val="0"/>
        <w:spacing w:before="0"/>
        <w:jc w:val="right"/>
        <w:rPr>
          <w:rFonts w:cs="Arial"/>
          <w:sz w:val="18"/>
          <w:szCs w:val="22"/>
          <w:lang w:val="en-GB"/>
        </w:rPr>
      </w:pPr>
      <w:r w:rsidRPr="00B602DD">
        <w:rPr>
          <w:rFonts w:cs="Arial"/>
          <w:sz w:val="18"/>
          <w:szCs w:val="22"/>
          <w:lang w:val="en-GB"/>
        </w:rPr>
        <w:t xml:space="preserve">GMS. </w:t>
      </w:r>
      <w:proofErr w:type="gramStart"/>
      <w:r w:rsidRPr="00B602DD">
        <w:rPr>
          <w:rFonts w:cs="Arial"/>
          <w:sz w:val="18"/>
          <w:szCs w:val="22"/>
          <w:lang w:val="en-GB"/>
        </w:rPr>
        <w:t>last</w:t>
      </w:r>
      <w:proofErr w:type="gramEnd"/>
      <w:r w:rsidRPr="00B602DD">
        <w:rPr>
          <w:rFonts w:cs="Arial"/>
          <w:sz w:val="18"/>
          <w:szCs w:val="22"/>
          <w:lang w:val="en-GB"/>
        </w:rPr>
        <w:t xml:space="preserve"> updated</w:t>
      </w:r>
      <w:r w:rsidR="00B602DD" w:rsidRPr="00B602DD">
        <w:rPr>
          <w:rFonts w:cs="Arial"/>
          <w:sz w:val="18"/>
          <w:szCs w:val="22"/>
          <w:lang w:val="en-GB"/>
        </w:rPr>
        <w:t xml:space="preserve"> </w:t>
      </w:r>
      <w:r w:rsidRPr="00B602DD">
        <w:rPr>
          <w:rFonts w:cs="Arial"/>
          <w:sz w:val="18"/>
          <w:szCs w:val="22"/>
          <w:lang w:val="en-GB"/>
        </w:rPr>
        <w:t>26/1/2016</w:t>
      </w:r>
    </w:p>
    <w:sectPr w:rsidR="000F114E" w:rsidRPr="00B602DD" w:rsidSect="000E1FCC">
      <w:headerReference w:type="even" r:id="rId20"/>
      <w:headerReference w:type="default" r:id="rId21"/>
      <w:footerReference w:type="default" r:id="rId22"/>
      <w:headerReference w:type="first" r:id="rId23"/>
      <w:pgSz w:w="11906" w:h="16838"/>
      <w:pgMar w:top="1701" w:right="1134" w:bottom="1438" w:left="1134"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AB145" w14:textId="77777777" w:rsidR="00AC1253" w:rsidRDefault="00AC1253" w:rsidP="00236FE6">
      <w:pPr>
        <w:spacing w:before="0"/>
      </w:pPr>
      <w:r>
        <w:separator/>
      </w:r>
    </w:p>
  </w:endnote>
  <w:endnote w:type="continuationSeparator" w:id="0">
    <w:p w14:paraId="04C7B86F" w14:textId="77777777" w:rsidR="00AC1253" w:rsidRDefault="00AC1253" w:rsidP="00236F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illSans Light">
    <w:altName w:val="GillSans Light"/>
    <w:panose1 w:val="00000000000000000000"/>
    <w:charset w:val="00"/>
    <w:family w:val="swiss"/>
    <w:notTrueType/>
    <w:pitch w:val="variable"/>
    <w:sig w:usb0="00000003" w:usb1="00000000" w:usb2="00000000" w:usb3="00000000" w:csb0="00000001" w:csb1="00000000"/>
  </w:font>
  <w:font w:name="Zapf Dingbats IT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ngs">
    <w:altName w:val="MS Mincho"/>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F548D0" w14:textId="77777777" w:rsidR="00AC1253" w:rsidRDefault="00AC12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F5A665" w14:textId="77777777" w:rsidR="00AC1253" w:rsidRDefault="00AC125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857D5B" w14:textId="77777777" w:rsidR="00AC1253" w:rsidRDefault="00AC125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0C1FB6" w14:textId="77777777" w:rsidR="00AC1253" w:rsidRPr="00F35F9C" w:rsidRDefault="00AC1253" w:rsidP="00F35F9C">
    <w:pPr>
      <w:pStyle w:val="Footer"/>
      <w:jc w:val="right"/>
      <w:rPr>
        <w:sz w:val="18"/>
        <w:szCs w:val="18"/>
      </w:rPr>
    </w:pPr>
    <w:r>
      <w:rPr>
        <w:noProof/>
        <w:lang w:val="en-US" w:eastAsia="en-US"/>
      </w:rPr>
      <w:drawing>
        <wp:anchor distT="0" distB="0" distL="114300" distR="114300" simplePos="0" relativeHeight="251664384" behindDoc="0" locked="0" layoutInCell="1" allowOverlap="1" wp14:anchorId="43222B73" wp14:editId="10E9B106">
          <wp:simplePos x="0" y="0"/>
          <wp:positionH relativeFrom="column">
            <wp:posOffset>5998845</wp:posOffset>
          </wp:positionH>
          <wp:positionV relativeFrom="paragraph">
            <wp:posOffset>-340995</wp:posOffset>
          </wp:positionV>
          <wp:extent cx="514350" cy="514350"/>
          <wp:effectExtent l="0" t="0" r="0" b="0"/>
          <wp:wrapNone/>
          <wp:docPr id="7" name="Bild 29" descr="LogoFEIF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FEIF_bl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F64856" w14:textId="77777777" w:rsidR="00AC1253" w:rsidRPr="00F35F9C" w:rsidRDefault="00AC1253" w:rsidP="00F35F9C">
    <w:pPr>
      <w:pStyle w:val="Footer"/>
      <w:jc w:val="right"/>
      <w:rPr>
        <w:sz w:val="18"/>
        <w:szCs w:val="18"/>
      </w:rPr>
    </w:pPr>
    <w:r>
      <w:rPr>
        <w:noProof/>
        <w:lang w:val="en-US" w:eastAsia="en-US"/>
      </w:rPr>
      <w:drawing>
        <wp:anchor distT="0" distB="0" distL="114300" distR="114300" simplePos="0" relativeHeight="251666432" behindDoc="0" locked="0" layoutInCell="1" allowOverlap="1" wp14:anchorId="6B66D3D9" wp14:editId="62DA11A8">
          <wp:simplePos x="0" y="0"/>
          <wp:positionH relativeFrom="column">
            <wp:posOffset>5998845</wp:posOffset>
          </wp:positionH>
          <wp:positionV relativeFrom="paragraph">
            <wp:posOffset>-340995</wp:posOffset>
          </wp:positionV>
          <wp:extent cx="514350" cy="514350"/>
          <wp:effectExtent l="0" t="0" r="0" b="0"/>
          <wp:wrapNone/>
          <wp:docPr id="8" name="Bild 29" descr="LogoFEIF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FEIF_bl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8FC0B" w14:textId="77777777" w:rsidR="00AC1253" w:rsidRDefault="00AC1253" w:rsidP="00236FE6">
      <w:pPr>
        <w:spacing w:before="0"/>
      </w:pPr>
      <w:r>
        <w:separator/>
      </w:r>
    </w:p>
  </w:footnote>
  <w:footnote w:type="continuationSeparator" w:id="0">
    <w:p w14:paraId="42411A57" w14:textId="77777777" w:rsidR="00AC1253" w:rsidRDefault="00AC1253" w:rsidP="00236FE6">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F63930" w14:textId="77777777" w:rsidR="00AC1253" w:rsidRDefault="00AC1253">
    <w:pPr>
      <w:pStyle w:val="Header"/>
    </w:pPr>
    <w:r>
      <w:rPr>
        <w:noProof/>
        <w:lang w:val="en-US" w:eastAsia="en-US"/>
      </w:rPr>
      <w:pict w14:anchorId="7A5C961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30.85pt;height:48.5pt;rotation:315;z-index:-251645952;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CB4816" w14:textId="77777777" w:rsidR="00AC1253" w:rsidRPr="001D199E" w:rsidRDefault="00AC1253" w:rsidP="000C2C8B">
    <w:pPr>
      <w:pStyle w:val="Header"/>
      <w:rPr>
        <w:rFonts w:cs="Arial"/>
        <w:b/>
        <w:color w:val="333399"/>
        <w:szCs w:val="22"/>
        <w:lang w:val="en-GB"/>
      </w:rPr>
    </w:pPr>
    <w:r>
      <w:rPr>
        <w:noProof/>
        <w:lang w:val="en-US" w:eastAsia="en-US"/>
      </w:rPr>
      <w:pict w14:anchorId="4CF73D9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30.85pt;height:48.5pt;rotation:315;z-index:-251648000;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r>
      <w:rPr>
        <w:noProof/>
        <w:lang w:val="en-US" w:eastAsia="en-US"/>
      </w:rPr>
      <mc:AlternateContent>
        <mc:Choice Requires="wpg">
          <w:drawing>
            <wp:anchor distT="0" distB="0" distL="114300" distR="114300" simplePos="0" relativeHeight="251657216" behindDoc="0" locked="0" layoutInCell="1" allowOverlap="1" wp14:anchorId="44026AC0" wp14:editId="2BC617A0">
              <wp:simplePos x="0" y="0"/>
              <wp:positionH relativeFrom="column">
                <wp:posOffset>5443220</wp:posOffset>
              </wp:positionH>
              <wp:positionV relativeFrom="paragraph">
                <wp:posOffset>-300990</wp:posOffset>
              </wp:positionV>
              <wp:extent cx="1143000" cy="1042670"/>
              <wp:effectExtent l="635"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42670"/>
                        <a:chOff x="9990" y="660"/>
                        <a:chExt cx="1800" cy="1642"/>
                      </a:xfrm>
                    </wpg:grpSpPr>
                    <wps:wsp>
                      <wps:cNvPr id="5" name="Text Box 2"/>
                      <wps:cNvSpPr txBox="1">
                        <a:spLocks noChangeArrowheads="1"/>
                      </wps:cNvSpPr>
                      <wps:spPr bwMode="auto">
                        <a:xfrm>
                          <a:off x="9990" y="1599"/>
                          <a:ext cx="180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0B4C" w14:textId="77777777" w:rsidR="00AC1253" w:rsidRPr="00222B05" w:rsidRDefault="00AC1253" w:rsidP="000C2C8B">
                            <w:pPr>
                              <w:rPr>
                                <w:rFonts w:cs="Arial"/>
                                <w:b/>
                                <w:color w:val="333399"/>
                                <w:szCs w:val="22"/>
                              </w:rPr>
                            </w:pPr>
                            <w:r w:rsidRPr="00222B05">
                              <w:rPr>
                                <w:rFonts w:cs="Arial"/>
                                <w:b/>
                                <w:color w:val="333399"/>
                                <w:szCs w:val="22"/>
                              </w:rPr>
                              <w:t>www.feif.org</w:t>
                            </w:r>
                          </w:p>
                        </w:txbxContent>
                      </wps:txbx>
                      <wps:bodyPr rot="0" vert="horz" wrap="square" lIns="91440" tIns="45720" rIns="91440" bIns="45720" anchor="t" anchorCtr="0" upright="1">
                        <a:noAutofit/>
                      </wps:bodyPr>
                    </wps:wsp>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48" y="660"/>
                          <a:ext cx="1170" cy="1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28.6pt;margin-top:-23.7pt;width:90pt;height:82.1pt;z-index:251657216" coordorigin="9990,660" coordsize="1800,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">
              <v:shapetype id="_x0000_t202" coordsize="21600,21600" o:spt="202" path="m,l,21600r21600,l21600,xe">
                <v:stroke joinstyle="miter"/>
                <v:path gradientshapeok="t" o:connecttype="rect"/>
              </v:shapetype>
              <v:shape id="Text Box 2" o:spid="_x0000_s1027" type="#_x0000_t202" style="position:absolute;left:9990;top:1599;width:180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A65179" w:rsidRPr="00222B05" w:rsidRDefault="00A65179" w:rsidP="000C2C8B">
                      <w:pPr>
                        <w:rPr>
                          <w:rFonts w:cs="Arial"/>
                          <w:b/>
                          <w:color w:val="333399"/>
                          <w:szCs w:val="22"/>
                        </w:rPr>
                      </w:pPr>
                      <w:r w:rsidRPr="00222B05">
                        <w:rPr>
                          <w:rFonts w:cs="Arial"/>
                          <w:b/>
                          <w:color w:val="333399"/>
                          <w:szCs w:val="22"/>
                        </w:rPr>
                        <w:t>www.feif.org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148;top:660;width:1170;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PvCAAAA2gAAAA8AAABkcnMvZG93bnJldi54bWxEj0FrwkAUhO8F/8PyhN7qxkKlRFcJStFD&#10;L1XB6yP7zAazb2P2GVN/fbdQ6HGYmW+YxWrwjeqpi3VgA9NJBoq4DLbmysDx8PHyDioKssUmMBn4&#10;pgir5ehpgbkNd/6ifi+VShCOORpwIm2udSwdeYyT0BIn7xw6j5JkV2nb4T3BfaNfs2ymPdacFhy2&#10;tHZUXvY3b2D7Vrginry/Pg7ywN3nRvrTxpjn8VDMQQkN8h/+a++sgRn8Xkk3QC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Lz7wgAAANoAAAAPAAAAAAAAAAAAAAAAAJ8C&#10;AABkcnMvZG93bnJldi54bWxQSwUGAAAAAAQABAD3AAAAjgMAAAAA&#10;">
                <v:imagedata r:id="rId2" o:title=""/>
              </v:shape>
            </v:group>
          </w:pict>
        </mc:Fallback>
      </mc:AlternateContent>
    </w:r>
    <w:proofErr w:type="gramStart"/>
    <w:r w:rsidRPr="001D199E">
      <w:rPr>
        <w:rFonts w:cs="Arial"/>
        <w:b/>
        <w:color w:val="333399"/>
        <w:sz w:val="32"/>
        <w:szCs w:val="32"/>
        <w:lang w:val="en-GB"/>
      </w:rPr>
      <w:t>FEIF</w:t>
    </w:r>
    <w:r w:rsidRPr="001D199E">
      <w:rPr>
        <w:rFonts w:cs="Arial"/>
        <w:b/>
        <w:color w:val="333399"/>
        <w:szCs w:val="22"/>
        <w:lang w:val="en-GB"/>
      </w:rPr>
      <w:t xml:space="preserve">  </w:t>
    </w:r>
    <w:r w:rsidRPr="00847939">
      <w:rPr>
        <w:rFonts w:cs="Arial"/>
        <w:b/>
        <w:color w:val="333399"/>
        <w:lang w:val="en-GB"/>
      </w:rPr>
      <w:t>INTERNATIONAL</w:t>
    </w:r>
    <w:proofErr w:type="gramEnd"/>
    <w:r w:rsidRPr="00847939">
      <w:rPr>
        <w:rFonts w:cs="Arial"/>
        <w:b/>
        <w:color w:val="333399"/>
        <w:lang w:val="en-GB"/>
      </w:rPr>
      <w:t xml:space="preserve"> FEDERATION OF ICELANDIC HORSE ASSOCIATIONS</w:t>
    </w:r>
  </w:p>
  <w:p w14:paraId="7D995F5C" w14:textId="77777777" w:rsidR="00AC1253" w:rsidRPr="001D199E" w:rsidRDefault="00AC1253" w:rsidP="000C2C8B">
    <w:pPr>
      <w:pStyle w:val="Header"/>
      <w:jc w:val="right"/>
      <w:rPr>
        <w:lang w:val="en-GB"/>
      </w:rPr>
    </w:pPr>
  </w:p>
  <w:p w14:paraId="7FEC57C9" w14:textId="77777777" w:rsidR="00AC1253" w:rsidRDefault="00AC1253" w:rsidP="000C2C8B">
    <w:pPr>
      <w:pStyle w:val="Header"/>
      <w:rPr>
        <w:lang w:val="en-GB"/>
      </w:rPr>
    </w:pPr>
  </w:p>
  <w:p w14:paraId="28F0B487" w14:textId="77777777" w:rsidR="00AC1253" w:rsidRPr="000C2C8B" w:rsidRDefault="00AC1253">
    <w:pPr>
      <w:pStyle w:val="Header"/>
      <w:rPr>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7DBEFB" w14:textId="77777777" w:rsidR="00AC1253" w:rsidRPr="001D199E" w:rsidRDefault="00AC1253" w:rsidP="000C2C8B">
    <w:pPr>
      <w:pStyle w:val="Header"/>
      <w:rPr>
        <w:rFonts w:cs="Arial"/>
        <w:b/>
        <w:color w:val="333399"/>
        <w:szCs w:val="22"/>
        <w:lang w:val="en-GB"/>
      </w:rPr>
    </w:pPr>
    <w:r>
      <w:rPr>
        <w:noProof/>
        <w:lang w:val="en-US" w:eastAsia="en-US"/>
      </w:rPr>
      <w:pict w14:anchorId="698520B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30.85pt;height:48.5pt;rotation:315;z-index:-251643904;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r>
      <w:rPr>
        <w:noProof/>
        <w:lang w:val="en-US" w:eastAsia="en-US"/>
      </w:rPr>
      <mc:AlternateContent>
        <mc:Choice Requires="wpg">
          <w:drawing>
            <wp:anchor distT="0" distB="0" distL="114300" distR="114300" simplePos="0" relativeHeight="251658240" behindDoc="0" locked="0" layoutInCell="1" allowOverlap="1" wp14:anchorId="334563FA" wp14:editId="08193096">
              <wp:simplePos x="0" y="0"/>
              <wp:positionH relativeFrom="column">
                <wp:posOffset>5443220</wp:posOffset>
              </wp:positionH>
              <wp:positionV relativeFrom="paragraph">
                <wp:posOffset>-300990</wp:posOffset>
              </wp:positionV>
              <wp:extent cx="1143000" cy="1042670"/>
              <wp:effectExtent l="4445" t="3810" r="0" b="127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42670"/>
                        <a:chOff x="9990" y="660"/>
                        <a:chExt cx="1800" cy="1642"/>
                      </a:xfrm>
                    </wpg:grpSpPr>
                    <wps:wsp>
                      <wps:cNvPr id="2" name="Text Box 5"/>
                      <wps:cNvSpPr txBox="1">
                        <a:spLocks noChangeArrowheads="1"/>
                      </wps:cNvSpPr>
                      <wps:spPr bwMode="auto">
                        <a:xfrm>
                          <a:off x="9990" y="1599"/>
                          <a:ext cx="180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0F6F" w14:textId="77777777" w:rsidR="00AC1253" w:rsidRPr="00222B05" w:rsidRDefault="00AC1253" w:rsidP="000C2C8B">
                            <w:pPr>
                              <w:rPr>
                                <w:rFonts w:cs="Arial"/>
                                <w:b/>
                                <w:color w:val="333399"/>
                                <w:szCs w:val="22"/>
                              </w:rPr>
                            </w:pPr>
                            <w:r w:rsidRPr="00222B05">
                              <w:rPr>
                                <w:rFonts w:cs="Arial"/>
                                <w:b/>
                                <w:color w:val="333399"/>
                                <w:szCs w:val="22"/>
                              </w:rPr>
                              <w:t>www.feif.org</w:t>
                            </w:r>
                          </w:p>
                        </w:txbxContent>
                      </wps:txbx>
                      <wps:bodyPr rot="0" vert="horz" wrap="square" lIns="91440" tIns="45720" rIns="91440" bIns="45720" anchor="t" anchorCtr="0" upright="1">
                        <a:noAutofit/>
                      </wps:bodyPr>
                    </wps:wsp>
                    <pic:pic xmlns:pic="http://schemas.openxmlformats.org/drawingml/2006/picture">
                      <pic:nvPicPr>
                        <pic:cNvPr id="3"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48" y="660"/>
                          <a:ext cx="1170" cy="1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 o:spid="_x0000_s1029" style="position:absolute;margin-left:428.6pt;margin-top:-23.7pt;width:90pt;height:82.1pt;z-index:251658240" coordorigin="9990,660" coordsize="1800,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">
              <v:shapetype id="_x0000_t202" coordsize="21600,21600" o:spt="202" path="m,l,21600r21600,l21600,xe">
                <v:stroke joinstyle="miter"/>
                <v:path gradientshapeok="t" o:connecttype="rect"/>
              </v:shapetype>
              <v:shape id="Text Box 5" o:spid="_x0000_s1030" type="#_x0000_t202" style="position:absolute;left:9990;top:1599;width:180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A65179" w:rsidRPr="00222B05" w:rsidRDefault="00A65179" w:rsidP="000C2C8B">
                      <w:pPr>
                        <w:rPr>
                          <w:rFonts w:cs="Arial"/>
                          <w:b/>
                          <w:color w:val="333399"/>
                          <w:szCs w:val="22"/>
                        </w:rPr>
                      </w:pPr>
                      <w:r w:rsidRPr="00222B05">
                        <w:rPr>
                          <w:rFonts w:cs="Arial"/>
                          <w:b/>
                          <w:color w:val="333399"/>
                          <w:szCs w:val="22"/>
                        </w:rPr>
                        <w:t>www.feif.org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10148;top:660;width:1170;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PCAAAA2gAAAA8AAABkcnMvZG93bnJldi54bWxEj0FrwkAUhO8F/8PyhN7qRoulpK4SlFIP&#10;vVQFr4/sMxvMvo3Z15j667tCocdhZr5hFqvBN6qnLtaBDUwnGSjiMtiaKwOH/fvTK6goyBabwGTg&#10;hyKslqOHBeY2XPmL+p1UKkE45mjAibS51rF05DFOQkucvFPoPEqSXaVth9cE942eZdmL9lhzWnDY&#10;0tpRed59ewMf88IV8ej95baXG24/N9IfN8Y8jofiDZTQIP/hv/bWGniG+5V0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9jwgAAANoAAAAPAAAAAAAAAAAAAAAAAJ8C&#10;AABkcnMvZG93bnJldi54bWxQSwUGAAAAAAQABAD3AAAAjgMAAAAA&#10;">
                <v:imagedata r:id="rId2" o:title=""/>
              </v:shape>
            </v:group>
          </w:pict>
        </mc:Fallback>
      </mc:AlternateContent>
    </w:r>
    <w:proofErr w:type="gramStart"/>
    <w:r w:rsidRPr="001D199E">
      <w:rPr>
        <w:rFonts w:cs="Arial"/>
        <w:b/>
        <w:color w:val="333399"/>
        <w:sz w:val="32"/>
        <w:szCs w:val="32"/>
        <w:lang w:val="en-GB"/>
      </w:rPr>
      <w:t>FEIF</w:t>
    </w:r>
    <w:r w:rsidRPr="001D199E">
      <w:rPr>
        <w:rFonts w:cs="Arial"/>
        <w:b/>
        <w:color w:val="333399"/>
        <w:szCs w:val="22"/>
        <w:lang w:val="en-GB"/>
      </w:rPr>
      <w:t xml:space="preserve">  </w:t>
    </w:r>
    <w:r w:rsidRPr="00847939">
      <w:rPr>
        <w:rFonts w:cs="Arial"/>
        <w:b/>
        <w:color w:val="333399"/>
        <w:lang w:val="en-GB"/>
      </w:rPr>
      <w:t>INTERNATIONAL</w:t>
    </w:r>
    <w:proofErr w:type="gramEnd"/>
    <w:r w:rsidRPr="00847939">
      <w:rPr>
        <w:rFonts w:cs="Arial"/>
        <w:b/>
        <w:color w:val="333399"/>
        <w:lang w:val="en-GB"/>
      </w:rPr>
      <w:t xml:space="preserve"> FEDERATION OF ICELANDIC HORSE ASSOCIATIONS</w:t>
    </w:r>
  </w:p>
  <w:p w14:paraId="6F147514" w14:textId="77777777" w:rsidR="00AC1253" w:rsidRPr="001D199E" w:rsidRDefault="00AC1253" w:rsidP="000C2C8B">
    <w:pPr>
      <w:pStyle w:val="Header"/>
      <w:jc w:val="right"/>
      <w:rPr>
        <w:lang w:val="en-GB"/>
      </w:rPr>
    </w:pPr>
  </w:p>
  <w:p w14:paraId="7EDC6E8E" w14:textId="77777777" w:rsidR="00AC1253" w:rsidRPr="0097769E" w:rsidRDefault="00AC1253" w:rsidP="000C2C8B">
    <w:pPr>
      <w:pStyle w:val="Header"/>
      <w:rPr>
        <w:lang w:val="en-GB"/>
      </w:rPr>
    </w:pPr>
  </w:p>
  <w:p w14:paraId="698A4C2C" w14:textId="77777777" w:rsidR="00AC1253" w:rsidRPr="00A85233" w:rsidRDefault="00AC1253" w:rsidP="000C2C8B">
    <w:pPr>
      <w:pStyle w:val="Header"/>
      <w:rPr>
        <w:lang w:val="en-GB"/>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409D66" w14:textId="77777777" w:rsidR="00AC1253" w:rsidRDefault="00AC1253">
    <w:pPr>
      <w:pStyle w:val="Header"/>
    </w:pPr>
    <w:r>
      <w:rPr>
        <w:noProof/>
        <w:lang w:val="en-US" w:eastAsia="en-US"/>
      </w:rPr>
      <w:pict w14:anchorId="496997E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630.85pt;height:48.5pt;rotation:315;z-index:-251639808;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083203" w14:textId="77777777" w:rsidR="00AC1253" w:rsidRPr="000F114E" w:rsidRDefault="00AC1253" w:rsidP="00A22FAF">
    <w:pPr>
      <w:pStyle w:val="Header"/>
      <w:pBdr>
        <w:top w:val="single" w:sz="4" w:space="1" w:color="333399"/>
        <w:bottom w:val="single" w:sz="4" w:space="1" w:color="333399"/>
      </w:pBdr>
      <w:tabs>
        <w:tab w:val="clear" w:pos="9072"/>
        <w:tab w:val="right" w:pos="9639"/>
      </w:tabs>
      <w:rPr>
        <w:color w:val="333399"/>
        <w:sz w:val="18"/>
        <w:szCs w:val="18"/>
        <w:lang w:val="en-US"/>
      </w:rPr>
    </w:pPr>
    <w:r>
      <w:rPr>
        <w:noProof/>
        <w:lang w:val="en-US" w:eastAsia="en-US"/>
      </w:rPr>
      <w:pict w14:anchorId="72F52F3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630.85pt;height:48.5pt;rotation:315;z-index:-251641856;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r w:rsidRPr="000F114E">
      <w:rPr>
        <w:color w:val="333399"/>
        <w:sz w:val="18"/>
        <w:szCs w:val="18"/>
        <w:lang w:val="en-US"/>
      </w:rPr>
      <w:t>FEIF YouthCup – Rules and Guidelines</w:t>
    </w:r>
    <w:r w:rsidRPr="000F114E">
      <w:rPr>
        <w:color w:val="333399"/>
        <w:sz w:val="18"/>
        <w:szCs w:val="18"/>
        <w:lang w:val="en-US"/>
      </w:rPr>
      <w:tab/>
      <w:t xml:space="preserve">- </w:t>
    </w:r>
    <w:r w:rsidRPr="0078416A">
      <w:rPr>
        <w:rStyle w:val="PageNumber"/>
        <w:color w:val="333399"/>
        <w:sz w:val="18"/>
        <w:szCs w:val="18"/>
        <w:lang w:val="de-AT"/>
      </w:rPr>
      <w:fldChar w:fldCharType="begin"/>
    </w:r>
    <w:r w:rsidRPr="000F114E">
      <w:rPr>
        <w:rStyle w:val="PageNumber"/>
        <w:color w:val="333399"/>
        <w:sz w:val="18"/>
        <w:szCs w:val="18"/>
        <w:lang w:val="en-US"/>
      </w:rPr>
      <w:instrText xml:space="preserve"> PAGE </w:instrText>
    </w:r>
    <w:r w:rsidRPr="0078416A">
      <w:rPr>
        <w:rStyle w:val="PageNumber"/>
        <w:color w:val="333399"/>
        <w:sz w:val="18"/>
        <w:szCs w:val="18"/>
        <w:lang w:val="de-AT"/>
      </w:rPr>
      <w:fldChar w:fldCharType="separate"/>
    </w:r>
    <w:r w:rsidR="00B900BF">
      <w:rPr>
        <w:rStyle w:val="PageNumber"/>
        <w:noProof/>
        <w:color w:val="333399"/>
        <w:sz w:val="18"/>
        <w:szCs w:val="18"/>
        <w:lang w:val="en-US"/>
      </w:rPr>
      <w:t>I</w:t>
    </w:r>
    <w:r w:rsidRPr="0078416A">
      <w:rPr>
        <w:rStyle w:val="PageNumber"/>
        <w:color w:val="333399"/>
        <w:sz w:val="18"/>
        <w:szCs w:val="18"/>
        <w:lang w:val="de-AT"/>
      </w:rPr>
      <w:fldChar w:fldCharType="end"/>
    </w:r>
    <w:r w:rsidRPr="000F114E">
      <w:rPr>
        <w:rStyle w:val="PageNumber"/>
        <w:color w:val="333399"/>
        <w:sz w:val="18"/>
        <w:szCs w:val="18"/>
        <w:lang w:val="en-US"/>
      </w:rPr>
      <w:t xml:space="preserve"> -</w:t>
    </w:r>
  </w:p>
  <w:p w14:paraId="3E7394FA" w14:textId="77777777" w:rsidR="00AC1253" w:rsidRPr="000F114E" w:rsidRDefault="00AC1253" w:rsidP="00A22FAF">
    <w:pPr>
      <w:pStyle w:val="Header"/>
      <w:rPr>
        <w:lang w:val="en-US"/>
      </w:rPr>
    </w:pPr>
  </w:p>
  <w:p w14:paraId="73270645" w14:textId="77777777" w:rsidR="00AC1253" w:rsidRPr="000F114E" w:rsidRDefault="00AC1253" w:rsidP="00A22FAF">
    <w:pPr>
      <w:pStyle w:val="Header"/>
      <w:rPr>
        <w:lang w:val="en-US"/>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17789C" w14:textId="77777777" w:rsidR="00AC1253" w:rsidRDefault="00AC1253">
    <w:pPr>
      <w:pStyle w:val="Header"/>
    </w:pPr>
    <w:r>
      <w:rPr>
        <w:noProof/>
        <w:lang w:val="en-US" w:eastAsia="en-US"/>
      </w:rPr>
      <w:pict w14:anchorId="7038E94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630.85pt;height:48.5pt;rotation:315;z-index:-251637760;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EBEDD5" w14:textId="77777777" w:rsidR="00AC1253" w:rsidRDefault="00AC1253">
    <w:pPr>
      <w:pStyle w:val="Header"/>
    </w:pPr>
    <w:r>
      <w:rPr>
        <w:noProof/>
        <w:lang w:val="en-US" w:eastAsia="en-US"/>
      </w:rPr>
      <w:pict w14:anchorId="525A282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630.85pt;height:48.5pt;rotation:315;z-index:-251633664;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BDFA22" w14:textId="77777777" w:rsidR="00AC1253" w:rsidRPr="000F114E" w:rsidRDefault="00AC1253" w:rsidP="00A22FAF">
    <w:pPr>
      <w:pStyle w:val="Header"/>
      <w:pBdr>
        <w:top w:val="single" w:sz="4" w:space="1" w:color="333399"/>
        <w:bottom w:val="single" w:sz="4" w:space="1" w:color="333399"/>
      </w:pBdr>
      <w:tabs>
        <w:tab w:val="clear" w:pos="9072"/>
        <w:tab w:val="right" w:pos="9639"/>
      </w:tabs>
      <w:rPr>
        <w:color w:val="333399"/>
        <w:sz w:val="18"/>
        <w:szCs w:val="18"/>
        <w:lang w:val="en-US"/>
      </w:rPr>
    </w:pPr>
    <w:r>
      <w:rPr>
        <w:noProof/>
        <w:lang w:val="en-US" w:eastAsia="en-US"/>
      </w:rPr>
      <w:pict w14:anchorId="67C4290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5" type="#_x0000_t136" style="position:absolute;margin-left:0;margin-top:0;width:630.85pt;height:48.5pt;rotation:315;z-index:-251635712;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r w:rsidRPr="000F114E">
      <w:rPr>
        <w:color w:val="333399"/>
        <w:sz w:val="18"/>
        <w:szCs w:val="18"/>
        <w:lang w:val="en-US"/>
      </w:rPr>
      <w:t>FEIF YouthCup – Rules and Guidelines</w:t>
    </w:r>
    <w:r w:rsidRPr="000F114E">
      <w:rPr>
        <w:color w:val="333399"/>
        <w:sz w:val="18"/>
        <w:szCs w:val="18"/>
        <w:lang w:val="en-US"/>
      </w:rPr>
      <w:tab/>
      <w:t xml:space="preserve">- </w:t>
    </w:r>
    <w:r w:rsidRPr="0078416A">
      <w:rPr>
        <w:rStyle w:val="PageNumber"/>
        <w:color w:val="333399"/>
        <w:sz w:val="18"/>
        <w:szCs w:val="18"/>
        <w:lang w:val="de-AT"/>
      </w:rPr>
      <w:fldChar w:fldCharType="begin"/>
    </w:r>
    <w:r w:rsidRPr="000F114E">
      <w:rPr>
        <w:rStyle w:val="PageNumber"/>
        <w:color w:val="333399"/>
        <w:sz w:val="18"/>
        <w:szCs w:val="18"/>
        <w:lang w:val="en-US"/>
      </w:rPr>
      <w:instrText xml:space="preserve"> PAGE </w:instrText>
    </w:r>
    <w:r w:rsidRPr="0078416A">
      <w:rPr>
        <w:rStyle w:val="PageNumber"/>
        <w:color w:val="333399"/>
        <w:sz w:val="18"/>
        <w:szCs w:val="18"/>
        <w:lang w:val="de-AT"/>
      </w:rPr>
      <w:fldChar w:fldCharType="separate"/>
    </w:r>
    <w:r w:rsidR="00B900BF">
      <w:rPr>
        <w:rStyle w:val="PageNumber"/>
        <w:noProof/>
        <w:color w:val="333399"/>
        <w:sz w:val="18"/>
        <w:szCs w:val="18"/>
        <w:lang w:val="en-US"/>
      </w:rPr>
      <w:t>14</w:t>
    </w:r>
    <w:r w:rsidRPr="0078416A">
      <w:rPr>
        <w:rStyle w:val="PageNumber"/>
        <w:color w:val="333399"/>
        <w:sz w:val="18"/>
        <w:szCs w:val="18"/>
        <w:lang w:val="de-AT"/>
      </w:rPr>
      <w:fldChar w:fldCharType="end"/>
    </w:r>
    <w:r w:rsidRPr="000F114E">
      <w:rPr>
        <w:rStyle w:val="PageNumber"/>
        <w:color w:val="333399"/>
        <w:sz w:val="18"/>
        <w:szCs w:val="18"/>
        <w:lang w:val="en-US"/>
      </w:rPr>
      <w:t xml:space="preserve"> -</w:t>
    </w:r>
  </w:p>
  <w:p w14:paraId="0F31BE33" w14:textId="77777777" w:rsidR="00AC1253" w:rsidRPr="000F114E" w:rsidRDefault="00AC1253" w:rsidP="00A22FAF">
    <w:pPr>
      <w:pStyle w:val="Header"/>
      <w:rPr>
        <w:lang w:val="en-US"/>
      </w:rPr>
    </w:pPr>
  </w:p>
  <w:p w14:paraId="025A67D3" w14:textId="77777777" w:rsidR="00AC1253" w:rsidRPr="000F114E" w:rsidRDefault="00AC1253" w:rsidP="00A22FAF">
    <w:pPr>
      <w:pStyle w:val="Header"/>
      <w:rPr>
        <w:lang w:val="en-US"/>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4E224D" w14:textId="77777777" w:rsidR="00AC1253" w:rsidRDefault="00AC1253">
    <w:pPr>
      <w:pStyle w:val="Header"/>
    </w:pPr>
    <w:r>
      <w:rPr>
        <w:noProof/>
        <w:lang w:val="en-US" w:eastAsia="en-US"/>
      </w:rPr>
      <w:pict w14:anchorId="62E4548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7" type="#_x0000_t136" style="position:absolute;margin-left:0;margin-top:0;width:630.85pt;height:48.5pt;rotation:315;z-index:-251631616;mso-wrap-edited:f;mso-position-horizontal:center;mso-position-horizontal-relative:margin;mso-position-vertical:center;mso-position-vertical-relative:margin" wrapcoords="21291 2658 21112 2658 20906 3655 20855 4320 20392 2658 20290 2658 19930 7310 14305 -58153 18697 6646 18081 6313 17567 3655 17310 2326 17259 3323 17259 9969 16129 1993 15692 6646 15487 9304 15153 6646 14870 5649 14716 7643 13766 2326 13715 2990 13715 9304 13458 6978 12662 1993 12585 2658 11403 2658 11326 2990 11275 6646 11095 5981 10966 7310 10556 6646 9528 6646 9502 15286 8809 7310 8475 5316 8295 7643 7679 5981 7628 6313 7448 7975 7371 9636 6677 2990 6549 3655 6472 6646 6164 6646 6138 7310 6138 9636 5727 6313 5624 6646 5599 9969 4879 2326 4725 2990 4674 12960 3980 10301 2799 1661 2542 2658 2465 3987 2388 6313 1232 6313 770 2658 642 2658 590 5649 128 7310 128 7643 0 12295 0 13292 359 17612 642 17944 796 17280 1053 17944 1155 17280 1181 13292 1489 16615 1900 18941 2131 17280 2594 17944 2671 17280 3184 17612 3236 17280 3184 8972 3390 11298 4006 14621 4109 13292 4237 14953 4956 18276 5085 18276 5342 16615 5419 15618 5547 16615 6061 17944 6189 17280 6754 17612 6883 17280 6883 15950 6754 9969 7191 15286 7730 18941 7936 17280 8475 17280 8578 17944 8886 16615 8937 15950 9554 21267 9708 21267 9734 18941 9759 18609 10196 16615 10889 17944 11454 17944 11917 17280 11917 16947 12328 17280 12405 17280 12405 15618 12559 17280 13047 18941 13535 16615 13843 17944 13920 16947 13946 12960 14305 17280 14768 19606 14947 17944 15281 16615 15435 16615 15975 17944 16026 17280 16206 17280 16232 17280 16257 12627 16386 13956 17182 18609 17439 15618 17490 13956 17850 17944 18646 17944 18749 17280 18749 14953 19160 17944 19288 17280 19288 14621 19468 11630 19031 5316 14280 -58153 20290 17280 20418 17280 20469 14621 20572 15618 21240 18609 21522 14953 21574 13956 21522 5649 21291 2658" fillcolor="#ccc0d9 [1303]" stroked="f">
          <v:fill opacity="51118f"/>
          <v:textpath style="font-family:&quot;Arial&quot;;font-size:1pt" string="draft - but as published Jan 16"/>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0000003"/>
    <w:multiLevelType w:val="multilevel"/>
    <w:tmpl w:val="1712848A"/>
    <w:name w:val="WW8Num43"/>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decimal"/>
      <w:lvlText w:val="%1.%2."/>
      <w:lvlJc w:val="left"/>
      <w:pPr>
        <w:tabs>
          <w:tab w:val="num" w:pos="1134"/>
        </w:tabs>
        <w:ind w:left="1134" w:hanging="567"/>
      </w:pPr>
      <w:rPr>
        <w:rFonts w:cs="Arial"/>
        <w:b/>
        <w:i w:val="0"/>
        <w:sz w:val="20"/>
        <w:szCs w:val="20"/>
        <w:lang w:val="en-US"/>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3">
    <w:nsid w:val="00000009"/>
    <w:multiLevelType w:val="multilevel"/>
    <w:tmpl w:val="00000009"/>
    <w:name w:val="WW8Num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A"/>
    <w:multiLevelType w:val="multilevel"/>
    <w:tmpl w:val="0000000A"/>
    <w:name w:val="WW8Num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10"/>
    <w:multiLevelType w:val="multilevel"/>
    <w:tmpl w:val="0000001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0000013"/>
    <w:multiLevelType w:val="multilevel"/>
    <w:tmpl w:val="00000013"/>
    <w:name w:val="WW8Num1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8EC0459"/>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B053D9"/>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8A092E"/>
    <w:multiLevelType w:val="multilevel"/>
    <w:tmpl w:val="745EC590"/>
    <w:lvl w:ilvl="0">
      <w:start w:val="1"/>
      <w:numFmt w:val="decimal"/>
      <w:pStyle w:val="Heading1"/>
      <w:lvlText w:val="%1."/>
      <w:lvlJc w:val="left"/>
      <w:pPr>
        <w:tabs>
          <w:tab w:val="num" w:pos="360"/>
        </w:tabs>
        <w:ind w:left="360" w:hanging="360"/>
      </w:pPr>
      <w:rPr>
        <w:rFonts w:cs="Times New Roman" w:hint="default"/>
        <w:b/>
        <w:i w:val="0"/>
      </w:rPr>
    </w:lvl>
    <w:lvl w:ilvl="1">
      <w:start w:val="1"/>
      <w:numFmt w:val="decimal"/>
      <w:lvlText w:val="%1.%2."/>
      <w:lvlJc w:val="left"/>
      <w:pPr>
        <w:tabs>
          <w:tab w:val="num" w:pos="1134"/>
        </w:tabs>
        <w:ind w:left="1134" w:hanging="567"/>
      </w:pPr>
      <w:rPr>
        <w:rFonts w:cs="Times New Roman" w:hint="default"/>
        <w:b/>
      </w:rPr>
    </w:lvl>
    <w:lvl w:ilvl="2">
      <w:start w:val="1"/>
      <w:numFmt w:val="decimal"/>
      <w:lvlText w:val="%1.%2.%3."/>
      <w:lvlJc w:val="left"/>
      <w:pPr>
        <w:tabs>
          <w:tab w:val="num" w:pos="1440"/>
        </w:tabs>
        <w:ind w:left="1224" w:hanging="504"/>
      </w:pPr>
      <w:rPr>
        <w:rFonts w:cs="Times New Roman" w:hint="default"/>
        <w:b/>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nsid w:val="0E992C40"/>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84D39"/>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741BC0"/>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0C3619"/>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B468A7"/>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14182"/>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BC3B61"/>
    <w:multiLevelType w:val="hybridMultilevel"/>
    <w:tmpl w:val="1F22E60A"/>
    <w:lvl w:ilvl="0" w:tplc="0C070001">
      <w:start w:val="1"/>
      <w:numFmt w:val="decimal"/>
      <w:pStyle w:val="Opdracht"/>
      <w:lvlText w:val="%1."/>
      <w:lvlJc w:val="left"/>
      <w:pPr>
        <w:tabs>
          <w:tab w:val="num" w:pos="360"/>
        </w:tabs>
        <w:ind w:left="360" w:hanging="360"/>
      </w:pPr>
      <w:rPr>
        <w:rFonts w:cs="Times New Roman"/>
      </w:rPr>
    </w:lvl>
    <w:lvl w:ilvl="1" w:tplc="0C070003">
      <w:start w:val="1"/>
      <w:numFmt w:val="lowerLetter"/>
      <w:lvlText w:val="%2)"/>
      <w:lvlJc w:val="left"/>
      <w:pPr>
        <w:tabs>
          <w:tab w:val="num" w:pos="1440"/>
        </w:tabs>
        <w:ind w:left="1440" w:hanging="360"/>
      </w:pPr>
      <w:rPr>
        <w:rFonts w:cs="Times New Roman"/>
      </w:rPr>
    </w:lvl>
    <w:lvl w:ilvl="2" w:tplc="0C070005">
      <w:start w:val="1"/>
      <w:numFmt w:val="bullet"/>
      <w:lvlText w:val=""/>
      <w:lvlJc w:val="left"/>
      <w:pPr>
        <w:tabs>
          <w:tab w:val="num" w:pos="2160"/>
        </w:tabs>
        <w:ind w:left="2160" w:hanging="360"/>
      </w:pPr>
      <w:rPr>
        <w:rFonts w:ascii="Wingdings" w:hAnsi="Wingdings" w:hint="default"/>
      </w:rPr>
    </w:lvl>
    <w:lvl w:ilvl="3" w:tplc="0C07000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7">
    <w:nsid w:val="435853ED"/>
    <w:multiLevelType w:val="hybridMultilevel"/>
    <w:tmpl w:val="BFAE2D9E"/>
    <w:lvl w:ilvl="0" w:tplc="1B2CCF4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93C4D5E"/>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5E7055"/>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9F6A76"/>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4452CE"/>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ED6AFF"/>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92B0E"/>
    <w:multiLevelType w:val="hybridMultilevel"/>
    <w:tmpl w:val="E188A406"/>
    <w:lvl w:ilvl="0" w:tplc="0C07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1F6F3B"/>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20799F"/>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1C3491"/>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046F0C"/>
    <w:multiLevelType w:val="hybridMultilevel"/>
    <w:tmpl w:val="E7009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E82E16"/>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A422F9"/>
    <w:multiLevelType w:val="hybridMultilevel"/>
    <w:tmpl w:val="FA4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5"/>
  </w:num>
  <w:num w:numId="4">
    <w:abstractNumId w:val="8"/>
  </w:num>
  <w:num w:numId="5">
    <w:abstractNumId w:val="27"/>
  </w:num>
  <w:num w:numId="6">
    <w:abstractNumId w:val="29"/>
  </w:num>
  <w:num w:numId="7">
    <w:abstractNumId w:val="14"/>
  </w:num>
  <w:num w:numId="8">
    <w:abstractNumId w:val="24"/>
  </w:num>
  <w:num w:numId="9">
    <w:abstractNumId w:val="11"/>
  </w:num>
  <w:num w:numId="10">
    <w:abstractNumId w:val="7"/>
  </w:num>
  <w:num w:numId="11">
    <w:abstractNumId w:val="10"/>
  </w:num>
  <w:num w:numId="12">
    <w:abstractNumId w:val="13"/>
  </w:num>
  <w:num w:numId="13">
    <w:abstractNumId w:val="28"/>
  </w:num>
  <w:num w:numId="14">
    <w:abstractNumId w:val="26"/>
  </w:num>
  <w:num w:numId="15">
    <w:abstractNumId w:val="23"/>
  </w:num>
  <w:num w:numId="16">
    <w:abstractNumId w:val="12"/>
  </w:num>
  <w:num w:numId="17">
    <w:abstractNumId w:val="25"/>
  </w:num>
  <w:num w:numId="18">
    <w:abstractNumId w:val="20"/>
  </w:num>
  <w:num w:numId="19">
    <w:abstractNumId w:val="22"/>
  </w:num>
  <w:num w:numId="20">
    <w:abstractNumId w:val="21"/>
  </w:num>
  <w:num w:numId="21">
    <w:abstractNumId w:val="18"/>
  </w:num>
  <w:num w:numId="22">
    <w:abstractNumId w:val="15"/>
  </w:num>
  <w:num w:numId="23">
    <w:abstractNumId w:val="19"/>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FE6"/>
    <w:rsid w:val="00003A56"/>
    <w:rsid w:val="00020534"/>
    <w:rsid w:val="00034921"/>
    <w:rsid w:val="00041CBC"/>
    <w:rsid w:val="00047B38"/>
    <w:rsid w:val="000702C0"/>
    <w:rsid w:val="000736A6"/>
    <w:rsid w:val="0007381E"/>
    <w:rsid w:val="00073FAE"/>
    <w:rsid w:val="000748EF"/>
    <w:rsid w:val="00075FE5"/>
    <w:rsid w:val="00085B52"/>
    <w:rsid w:val="00087031"/>
    <w:rsid w:val="00090A37"/>
    <w:rsid w:val="00091C2C"/>
    <w:rsid w:val="000A486A"/>
    <w:rsid w:val="000A77F8"/>
    <w:rsid w:val="000B1AC4"/>
    <w:rsid w:val="000C2C8B"/>
    <w:rsid w:val="000D1848"/>
    <w:rsid w:val="000D5825"/>
    <w:rsid w:val="000E119D"/>
    <w:rsid w:val="000E167F"/>
    <w:rsid w:val="000E1FCC"/>
    <w:rsid w:val="000E4DC4"/>
    <w:rsid w:val="000E6BC7"/>
    <w:rsid w:val="000F114E"/>
    <w:rsid w:val="000F2258"/>
    <w:rsid w:val="000F3C54"/>
    <w:rsid w:val="00104E55"/>
    <w:rsid w:val="00105DC4"/>
    <w:rsid w:val="00110807"/>
    <w:rsid w:val="00110F6E"/>
    <w:rsid w:val="00111AE1"/>
    <w:rsid w:val="00116572"/>
    <w:rsid w:val="00116F9A"/>
    <w:rsid w:val="00121A25"/>
    <w:rsid w:val="00124533"/>
    <w:rsid w:val="00125301"/>
    <w:rsid w:val="00125D62"/>
    <w:rsid w:val="001266DA"/>
    <w:rsid w:val="00131427"/>
    <w:rsid w:val="00131F9B"/>
    <w:rsid w:val="00136D61"/>
    <w:rsid w:val="001463FD"/>
    <w:rsid w:val="00146585"/>
    <w:rsid w:val="00157DA3"/>
    <w:rsid w:val="00172777"/>
    <w:rsid w:val="00173E3A"/>
    <w:rsid w:val="0017758A"/>
    <w:rsid w:val="001804CC"/>
    <w:rsid w:val="001A0E98"/>
    <w:rsid w:val="001A1CBE"/>
    <w:rsid w:val="001A45AE"/>
    <w:rsid w:val="001A466B"/>
    <w:rsid w:val="001A5337"/>
    <w:rsid w:val="001A7100"/>
    <w:rsid w:val="001B6ABD"/>
    <w:rsid w:val="001C0C8B"/>
    <w:rsid w:val="001C5D85"/>
    <w:rsid w:val="001D0605"/>
    <w:rsid w:val="001D199E"/>
    <w:rsid w:val="001E1C37"/>
    <w:rsid w:val="001E1D75"/>
    <w:rsid w:val="001E3E38"/>
    <w:rsid w:val="001E4024"/>
    <w:rsid w:val="001F0301"/>
    <w:rsid w:val="001F600A"/>
    <w:rsid w:val="00205BD2"/>
    <w:rsid w:val="002070E2"/>
    <w:rsid w:val="0021379B"/>
    <w:rsid w:val="002149C3"/>
    <w:rsid w:val="00216D56"/>
    <w:rsid w:val="00220705"/>
    <w:rsid w:val="00222B05"/>
    <w:rsid w:val="00230EE1"/>
    <w:rsid w:val="002365A9"/>
    <w:rsid w:val="00236FE6"/>
    <w:rsid w:val="0026526E"/>
    <w:rsid w:val="00270F41"/>
    <w:rsid w:val="00276A23"/>
    <w:rsid w:val="00292429"/>
    <w:rsid w:val="002942A9"/>
    <w:rsid w:val="002A2F77"/>
    <w:rsid w:val="002A4D84"/>
    <w:rsid w:val="002B3214"/>
    <w:rsid w:val="002B6850"/>
    <w:rsid w:val="002D792C"/>
    <w:rsid w:val="002E5154"/>
    <w:rsid w:val="002E7831"/>
    <w:rsid w:val="00304B10"/>
    <w:rsid w:val="003137EF"/>
    <w:rsid w:val="0031713A"/>
    <w:rsid w:val="003374B0"/>
    <w:rsid w:val="0034196E"/>
    <w:rsid w:val="00347BD4"/>
    <w:rsid w:val="00356AB3"/>
    <w:rsid w:val="00360FF4"/>
    <w:rsid w:val="003644EA"/>
    <w:rsid w:val="003646FF"/>
    <w:rsid w:val="0036553A"/>
    <w:rsid w:val="00365FF1"/>
    <w:rsid w:val="003805F9"/>
    <w:rsid w:val="00384E8D"/>
    <w:rsid w:val="003938CA"/>
    <w:rsid w:val="003950E9"/>
    <w:rsid w:val="003A21C4"/>
    <w:rsid w:val="003A674D"/>
    <w:rsid w:val="003B215F"/>
    <w:rsid w:val="003B3E86"/>
    <w:rsid w:val="003D676E"/>
    <w:rsid w:val="003D7388"/>
    <w:rsid w:val="003E7A97"/>
    <w:rsid w:val="003F6B99"/>
    <w:rsid w:val="0040441E"/>
    <w:rsid w:val="00411DD9"/>
    <w:rsid w:val="00411DE5"/>
    <w:rsid w:val="00414A1B"/>
    <w:rsid w:val="00423905"/>
    <w:rsid w:val="00426C71"/>
    <w:rsid w:val="00443E16"/>
    <w:rsid w:val="00444F0C"/>
    <w:rsid w:val="00452031"/>
    <w:rsid w:val="00463E03"/>
    <w:rsid w:val="00464D65"/>
    <w:rsid w:val="00466383"/>
    <w:rsid w:val="00467DAE"/>
    <w:rsid w:val="004801B4"/>
    <w:rsid w:val="00490574"/>
    <w:rsid w:val="00493CC1"/>
    <w:rsid w:val="004A50C8"/>
    <w:rsid w:val="004A664D"/>
    <w:rsid w:val="004B0D86"/>
    <w:rsid w:val="004C3844"/>
    <w:rsid w:val="004C3CED"/>
    <w:rsid w:val="004D0EEC"/>
    <w:rsid w:val="004D1489"/>
    <w:rsid w:val="004E3BB6"/>
    <w:rsid w:val="004E4924"/>
    <w:rsid w:val="004E79A2"/>
    <w:rsid w:val="004F07D2"/>
    <w:rsid w:val="004F63FB"/>
    <w:rsid w:val="00507283"/>
    <w:rsid w:val="00512817"/>
    <w:rsid w:val="00521ED6"/>
    <w:rsid w:val="00522D91"/>
    <w:rsid w:val="005460C5"/>
    <w:rsid w:val="00546754"/>
    <w:rsid w:val="0055009D"/>
    <w:rsid w:val="00562ECB"/>
    <w:rsid w:val="00563785"/>
    <w:rsid w:val="00577F56"/>
    <w:rsid w:val="00577FA8"/>
    <w:rsid w:val="0058306A"/>
    <w:rsid w:val="00594521"/>
    <w:rsid w:val="005A066D"/>
    <w:rsid w:val="005A56E1"/>
    <w:rsid w:val="005B256B"/>
    <w:rsid w:val="005C291E"/>
    <w:rsid w:val="005C493F"/>
    <w:rsid w:val="0060202C"/>
    <w:rsid w:val="006024B0"/>
    <w:rsid w:val="00603B08"/>
    <w:rsid w:val="00604B5A"/>
    <w:rsid w:val="00607B52"/>
    <w:rsid w:val="00612322"/>
    <w:rsid w:val="00613E14"/>
    <w:rsid w:val="006146B3"/>
    <w:rsid w:val="00614704"/>
    <w:rsid w:val="0061555E"/>
    <w:rsid w:val="006172DD"/>
    <w:rsid w:val="006241F6"/>
    <w:rsid w:val="00630909"/>
    <w:rsid w:val="006311F6"/>
    <w:rsid w:val="006313B1"/>
    <w:rsid w:val="006317D2"/>
    <w:rsid w:val="00636727"/>
    <w:rsid w:val="00642CBD"/>
    <w:rsid w:val="00647593"/>
    <w:rsid w:val="00647EF5"/>
    <w:rsid w:val="00656062"/>
    <w:rsid w:val="00662139"/>
    <w:rsid w:val="00662D5A"/>
    <w:rsid w:val="006642B3"/>
    <w:rsid w:val="006873FB"/>
    <w:rsid w:val="0068761B"/>
    <w:rsid w:val="006957AA"/>
    <w:rsid w:val="006974A1"/>
    <w:rsid w:val="00697A1F"/>
    <w:rsid w:val="006A0477"/>
    <w:rsid w:val="006A2D3F"/>
    <w:rsid w:val="006B0936"/>
    <w:rsid w:val="006B155C"/>
    <w:rsid w:val="006B6898"/>
    <w:rsid w:val="006B6E84"/>
    <w:rsid w:val="006C28BC"/>
    <w:rsid w:val="006C646F"/>
    <w:rsid w:val="006D286D"/>
    <w:rsid w:val="006D5055"/>
    <w:rsid w:val="006D6361"/>
    <w:rsid w:val="006D7E69"/>
    <w:rsid w:val="006E0AE9"/>
    <w:rsid w:val="006E6CD5"/>
    <w:rsid w:val="006F6472"/>
    <w:rsid w:val="007026E1"/>
    <w:rsid w:val="00705673"/>
    <w:rsid w:val="0070718C"/>
    <w:rsid w:val="00716D32"/>
    <w:rsid w:val="00723F93"/>
    <w:rsid w:val="00725F45"/>
    <w:rsid w:val="00730716"/>
    <w:rsid w:val="0073634C"/>
    <w:rsid w:val="007431E3"/>
    <w:rsid w:val="00745B7F"/>
    <w:rsid w:val="00754F64"/>
    <w:rsid w:val="00756E31"/>
    <w:rsid w:val="00757432"/>
    <w:rsid w:val="00760F8F"/>
    <w:rsid w:val="00763D1A"/>
    <w:rsid w:val="00763DE6"/>
    <w:rsid w:val="00764357"/>
    <w:rsid w:val="007677C7"/>
    <w:rsid w:val="0077490E"/>
    <w:rsid w:val="007749EC"/>
    <w:rsid w:val="007913C6"/>
    <w:rsid w:val="007A1216"/>
    <w:rsid w:val="007A55E3"/>
    <w:rsid w:val="007C468A"/>
    <w:rsid w:val="007C4725"/>
    <w:rsid w:val="007D14C5"/>
    <w:rsid w:val="007D3B13"/>
    <w:rsid w:val="007E0E36"/>
    <w:rsid w:val="007E6D47"/>
    <w:rsid w:val="007F059C"/>
    <w:rsid w:val="007F3465"/>
    <w:rsid w:val="00807778"/>
    <w:rsid w:val="00807DE7"/>
    <w:rsid w:val="008122E2"/>
    <w:rsid w:val="0081620A"/>
    <w:rsid w:val="00816504"/>
    <w:rsid w:val="0082635C"/>
    <w:rsid w:val="0083249F"/>
    <w:rsid w:val="008333FC"/>
    <w:rsid w:val="00846042"/>
    <w:rsid w:val="00847939"/>
    <w:rsid w:val="00847E96"/>
    <w:rsid w:val="00852013"/>
    <w:rsid w:val="00857B0A"/>
    <w:rsid w:val="00864170"/>
    <w:rsid w:val="00866788"/>
    <w:rsid w:val="00872270"/>
    <w:rsid w:val="00873501"/>
    <w:rsid w:val="008743BF"/>
    <w:rsid w:val="00875582"/>
    <w:rsid w:val="008833F3"/>
    <w:rsid w:val="00885BB2"/>
    <w:rsid w:val="0088690A"/>
    <w:rsid w:val="00887B7F"/>
    <w:rsid w:val="00891514"/>
    <w:rsid w:val="00896CE2"/>
    <w:rsid w:val="00897A15"/>
    <w:rsid w:val="008A0E95"/>
    <w:rsid w:val="008A0F5E"/>
    <w:rsid w:val="008A21BB"/>
    <w:rsid w:val="008B7E19"/>
    <w:rsid w:val="008C0455"/>
    <w:rsid w:val="008C1FE1"/>
    <w:rsid w:val="008C5266"/>
    <w:rsid w:val="008D133B"/>
    <w:rsid w:val="008D7DF6"/>
    <w:rsid w:val="008E1535"/>
    <w:rsid w:val="008E24C1"/>
    <w:rsid w:val="008E5633"/>
    <w:rsid w:val="008F0015"/>
    <w:rsid w:val="008F653B"/>
    <w:rsid w:val="009033DA"/>
    <w:rsid w:val="00905966"/>
    <w:rsid w:val="00905F75"/>
    <w:rsid w:val="00912130"/>
    <w:rsid w:val="009152EB"/>
    <w:rsid w:val="00921662"/>
    <w:rsid w:val="00922337"/>
    <w:rsid w:val="0092632C"/>
    <w:rsid w:val="00933EDA"/>
    <w:rsid w:val="009348D0"/>
    <w:rsid w:val="00936729"/>
    <w:rsid w:val="00944640"/>
    <w:rsid w:val="009613A1"/>
    <w:rsid w:val="00972B58"/>
    <w:rsid w:val="00974370"/>
    <w:rsid w:val="00976EAD"/>
    <w:rsid w:val="0097769E"/>
    <w:rsid w:val="00981CC7"/>
    <w:rsid w:val="00984663"/>
    <w:rsid w:val="009911DC"/>
    <w:rsid w:val="009935DC"/>
    <w:rsid w:val="009942C5"/>
    <w:rsid w:val="009A4304"/>
    <w:rsid w:val="009A7B9F"/>
    <w:rsid w:val="009C47E3"/>
    <w:rsid w:val="009D4DAE"/>
    <w:rsid w:val="009E522B"/>
    <w:rsid w:val="00A155FE"/>
    <w:rsid w:val="00A16EE5"/>
    <w:rsid w:val="00A202E9"/>
    <w:rsid w:val="00A22FAF"/>
    <w:rsid w:val="00A33896"/>
    <w:rsid w:val="00A36CE8"/>
    <w:rsid w:val="00A37C0D"/>
    <w:rsid w:val="00A51736"/>
    <w:rsid w:val="00A53053"/>
    <w:rsid w:val="00A6365E"/>
    <w:rsid w:val="00A63950"/>
    <w:rsid w:val="00A65179"/>
    <w:rsid w:val="00A665C5"/>
    <w:rsid w:val="00A70AD7"/>
    <w:rsid w:val="00A85233"/>
    <w:rsid w:val="00A92DE3"/>
    <w:rsid w:val="00A94238"/>
    <w:rsid w:val="00A974B7"/>
    <w:rsid w:val="00AA6A32"/>
    <w:rsid w:val="00AA6C50"/>
    <w:rsid w:val="00AB5096"/>
    <w:rsid w:val="00AC1253"/>
    <w:rsid w:val="00AD038E"/>
    <w:rsid w:val="00AD35B5"/>
    <w:rsid w:val="00AE6B57"/>
    <w:rsid w:val="00B01758"/>
    <w:rsid w:val="00B02574"/>
    <w:rsid w:val="00B02F7C"/>
    <w:rsid w:val="00B1599A"/>
    <w:rsid w:val="00B226E4"/>
    <w:rsid w:val="00B27D16"/>
    <w:rsid w:val="00B30615"/>
    <w:rsid w:val="00B36FB5"/>
    <w:rsid w:val="00B4095E"/>
    <w:rsid w:val="00B51D12"/>
    <w:rsid w:val="00B54AB1"/>
    <w:rsid w:val="00B566F2"/>
    <w:rsid w:val="00B602DD"/>
    <w:rsid w:val="00B64835"/>
    <w:rsid w:val="00B701B5"/>
    <w:rsid w:val="00B75FAD"/>
    <w:rsid w:val="00B900BF"/>
    <w:rsid w:val="00BC1D25"/>
    <w:rsid w:val="00BC4224"/>
    <w:rsid w:val="00BD0225"/>
    <w:rsid w:val="00BE1ADE"/>
    <w:rsid w:val="00BE2FC6"/>
    <w:rsid w:val="00BE35D3"/>
    <w:rsid w:val="00BE5716"/>
    <w:rsid w:val="00BF348C"/>
    <w:rsid w:val="00C100A7"/>
    <w:rsid w:val="00C17107"/>
    <w:rsid w:val="00C24009"/>
    <w:rsid w:val="00C258C1"/>
    <w:rsid w:val="00C31CFC"/>
    <w:rsid w:val="00C346EF"/>
    <w:rsid w:val="00C35D25"/>
    <w:rsid w:val="00C5041D"/>
    <w:rsid w:val="00C56411"/>
    <w:rsid w:val="00C61724"/>
    <w:rsid w:val="00C64049"/>
    <w:rsid w:val="00C70E7B"/>
    <w:rsid w:val="00C73A33"/>
    <w:rsid w:val="00C73B0A"/>
    <w:rsid w:val="00C83585"/>
    <w:rsid w:val="00C90617"/>
    <w:rsid w:val="00CA173E"/>
    <w:rsid w:val="00CA4345"/>
    <w:rsid w:val="00CB53C0"/>
    <w:rsid w:val="00CB7775"/>
    <w:rsid w:val="00CC2EB4"/>
    <w:rsid w:val="00CC3C16"/>
    <w:rsid w:val="00CD63D3"/>
    <w:rsid w:val="00CE2831"/>
    <w:rsid w:val="00CE64F3"/>
    <w:rsid w:val="00CE7D42"/>
    <w:rsid w:val="00CE7DA8"/>
    <w:rsid w:val="00CF1DD4"/>
    <w:rsid w:val="00CF6E5E"/>
    <w:rsid w:val="00D0225B"/>
    <w:rsid w:val="00D15014"/>
    <w:rsid w:val="00D17BA9"/>
    <w:rsid w:val="00D31B2C"/>
    <w:rsid w:val="00D52D52"/>
    <w:rsid w:val="00D56B70"/>
    <w:rsid w:val="00D65F61"/>
    <w:rsid w:val="00D71B2C"/>
    <w:rsid w:val="00D72A07"/>
    <w:rsid w:val="00D769BB"/>
    <w:rsid w:val="00D900D8"/>
    <w:rsid w:val="00DA03C9"/>
    <w:rsid w:val="00DB36B7"/>
    <w:rsid w:val="00DB5ECB"/>
    <w:rsid w:val="00DC0410"/>
    <w:rsid w:val="00DC6EA3"/>
    <w:rsid w:val="00DD670D"/>
    <w:rsid w:val="00DE1BFA"/>
    <w:rsid w:val="00DE6ACB"/>
    <w:rsid w:val="00DF0903"/>
    <w:rsid w:val="00E02B10"/>
    <w:rsid w:val="00E06603"/>
    <w:rsid w:val="00E0751E"/>
    <w:rsid w:val="00E07C0F"/>
    <w:rsid w:val="00E10692"/>
    <w:rsid w:val="00E11537"/>
    <w:rsid w:val="00E15176"/>
    <w:rsid w:val="00E214F8"/>
    <w:rsid w:val="00E2238A"/>
    <w:rsid w:val="00E2441F"/>
    <w:rsid w:val="00E24C89"/>
    <w:rsid w:val="00E33E13"/>
    <w:rsid w:val="00E40E21"/>
    <w:rsid w:val="00E51CF2"/>
    <w:rsid w:val="00E60CD1"/>
    <w:rsid w:val="00E64A6F"/>
    <w:rsid w:val="00E70454"/>
    <w:rsid w:val="00E71E0A"/>
    <w:rsid w:val="00E93E22"/>
    <w:rsid w:val="00E9627D"/>
    <w:rsid w:val="00EA61C9"/>
    <w:rsid w:val="00ED2025"/>
    <w:rsid w:val="00ED2E59"/>
    <w:rsid w:val="00EE1993"/>
    <w:rsid w:val="00EE6131"/>
    <w:rsid w:val="00EF549C"/>
    <w:rsid w:val="00F005DD"/>
    <w:rsid w:val="00F02647"/>
    <w:rsid w:val="00F07E07"/>
    <w:rsid w:val="00F16E96"/>
    <w:rsid w:val="00F22CCB"/>
    <w:rsid w:val="00F24A2B"/>
    <w:rsid w:val="00F26A9F"/>
    <w:rsid w:val="00F35F9C"/>
    <w:rsid w:val="00F36F35"/>
    <w:rsid w:val="00F41257"/>
    <w:rsid w:val="00F41E75"/>
    <w:rsid w:val="00F42F26"/>
    <w:rsid w:val="00F430E9"/>
    <w:rsid w:val="00F43B5E"/>
    <w:rsid w:val="00F52800"/>
    <w:rsid w:val="00F6037B"/>
    <w:rsid w:val="00F7163D"/>
    <w:rsid w:val="00F73E3F"/>
    <w:rsid w:val="00F75A16"/>
    <w:rsid w:val="00F770C2"/>
    <w:rsid w:val="00F827A0"/>
    <w:rsid w:val="00F82984"/>
    <w:rsid w:val="00F82D39"/>
    <w:rsid w:val="00F9369B"/>
    <w:rsid w:val="00FA2EBE"/>
    <w:rsid w:val="00FD4DA3"/>
    <w:rsid w:val="00FD61AD"/>
    <w:rsid w:val="00FF72FE"/>
    <w:rsid w:val="00FF7F46"/>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67D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2025"/>
    <w:pPr>
      <w:spacing w:before="240"/>
      <w:jc w:val="both"/>
    </w:pPr>
    <w:rPr>
      <w:rFonts w:ascii="Arial" w:eastAsia="Times New Roman" w:hAnsi="Arial"/>
      <w:sz w:val="22"/>
      <w:lang w:val="de-DE" w:eastAsia="de-DE"/>
    </w:rPr>
  </w:style>
  <w:style w:type="paragraph" w:styleId="Heading1">
    <w:name w:val="heading 1"/>
    <w:basedOn w:val="Normal"/>
    <w:next w:val="Normal"/>
    <w:link w:val="Heading1Char"/>
    <w:uiPriority w:val="99"/>
    <w:qFormat/>
    <w:locked/>
    <w:rsid w:val="00091C2C"/>
    <w:pPr>
      <w:keepNext/>
      <w:numPr>
        <w:numId w:val="2"/>
      </w:numPr>
      <w:spacing w:after="60"/>
      <w:outlineLvl w:val="0"/>
    </w:pPr>
    <w:rPr>
      <w:rFonts w:eastAsia="Calibri" w:cs="Arial"/>
      <w:b/>
      <w:bCs/>
      <w:kern w:val="32"/>
      <w:sz w:val="32"/>
      <w:szCs w:val="32"/>
    </w:rPr>
  </w:style>
  <w:style w:type="paragraph" w:styleId="Heading2">
    <w:name w:val="heading 2"/>
    <w:basedOn w:val="Normal"/>
    <w:next w:val="Normal"/>
    <w:link w:val="Heading2Char"/>
    <w:uiPriority w:val="99"/>
    <w:qFormat/>
    <w:rsid w:val="00236FE6"/>
    <w:pPr>
      <w:keepNext/>
      <w:spacing w:after="60"/>
      <w:outlineLvl w:val="1"/>
    </w:pPr>
    <w:rPr>
      <w:rFonts w:eastAsia="Calibri"/>
      <w:b/>
      <w:bCs/>
      <w:i/>
      <w:iCs/>
      <w:sz w:val="28"/>
      <w:szCs w:val="28"/>
    </w:rPr>
  </w:style>
  <w:style w:type="paragraph" w:styleId="Heading3">
    <w:name w:val="heading 3"/>
    <w:basedOn w:val="Normal"/>
    <w:next w:val="Normal"/>
    <w:link w:val="Heading3Char"/>
    <w:uiPriority w:val="99"/>
    <w:qFormat/>
    <w:locked/>
    <w:rsid w:val="00D52D52"/>
    <w:pPr>
      <w:keepNext/>
      <w:keepLines/>
      <w:spacing w:before="200"/>
      <w:ind w:left="720" w:hanging="720"/>
      <w:jc w:val="left"/>
      <w:outlineLvl w:val="2"/>
    </w:pPr>
    <w:rPr>
      <w:rFonts w:ascii="Cambria" w:eastAsia="Calibri" w:hAnsi="Cambria"/>
      <w:b/>
      <w:bCs/>
      <w:sz w:val="26"/>
      <w:szCs w:val="26"/>
    </w:rPr>
  </w:style>
  <w:style w:type="paragraph" w:styleId="Heading4">
    <w:name w:val="heading 4"/>
    <w:basedOn w:val="Normal"/>
    <w:next w:val="Normal"/>
    <w:link w:val="Heading4Char"/>
    <w:uiPriority w:val="99"/>
    <w:qFormat/>
    <w:locked/>
    <w:rsid w:val="00D52D52"/>
    <w:pPr>
      <w:keepNext/>
      <w:keepLines/>
      <w:spacing w:before="200"/>
      <w:ind w:left="864" w:hanging="864"/>
      <w:jc w:val="left"/>
      <w:outlineLvl w:val="3"/>
    </w:pPr>
    <w:rPr>
      <w:rFonts w:ascii="Calibri" w:eastAsia="Calibri" w:hAnsi="Calibri"/>
      <w:b/>
      <w:bCs/>
      <w:sz w:val="28"/>
      <w:szCs w:val="28"/>
    </w:rPr>
  </w:style>
  <w:style w:type="paragraph" w:styleId="Heading5">
    <w:name w:val="heading 5"/>
    <w:basedOn w:val="Normal"/>
    <w:next w:val="Normal"/>
    <w:link w:val="Heading5Char"/>
    <w:uiPriority w:val="99"/>
    <w:qFormat/>
    <w:locked/>
    <w:rsid w:val="00D52D52"/>
    <w:pPr>
      <w:keepNext/>
      <w:keepLines/>
      <w:spacing w:before="200"/>
      <w:ind w:left="1008" w:hanging="1008"/>
      <w:jc w:val="left"/>
      <w:outlineLvl w:val="4"/>
    </w:pPr>
    <w:rPr>
      <w:rFonts w:ascii="Calibri" w:eastAsia="Calibri" w:hAnsi="Calibri"/>
      <w:b/>
      <w:bCs/>
      <w:i/>
      <w:iCs/>
      <w:sz w:val="26"/>
      <w:szCs w:val="26"/>
    </w:rPr>
  </w:style>
  <w:style w:type="paragraph" w:styleId="Heading6">
    <w:name w:val="heading 6"/>
    <w:basedOn w:val="Normal"/>
    <w:next w:val="Normal"/>
    <w:link w:val="Heading6Char"/>
    <w:uiPriority w:val="99"/>
    <w:qFormat/>
    <w:locked/>
    <w:rsid w:val="00D52D52"/>
    <w:pPr>
      <w:keepNext/>
      <w:keepLines/>
      <w:spacing w:before="200"/>
      <w:ind w:left="1152" w:hanging="1152"/>
      <w:jc w:val="left"/>
      <w:outlineLvl w:val="5"/>
    </w:pPr>
    <w:rPr>
      <w:rFonts w:ascii="Calibri" w:eastAsia="Calibri" w:hAnsi="Calibri"/>
      <w:b/>
      <w:bCs/>
      <w:sz w:val="20"/>
    </w:rPr>
  </w:style>
  <w:style w:type="paragraph" w:styleId="Heading7">
    <w:name w:val="heading 7"/>
    <w:basedOn w:val="Normal"/>
    <w:next w:val="Normal"/>
    <w:link w:val="Heading7Char"/>
    <w:uiPriority w:val="99"/>
    <w:qFormat/>
    <w:locked/>
    <w:rsid w:val="00D52D52"/>
    <w:pPr>
      <w:keepNext/>
      <w:keepLines/>
      <w:spacing w:before="200"/>
      <w:ind w:left="1296" w:hanging="1296"/>
      <w:jc w:val="left"/>
      <w:outlineLvl w:val="6"/>
    </w:pPr>
    <w:rPr>
      <w:rFonts w:ascii="Calibri" w:eastAsia="Calibri" w:hAnsi="Calibri"/>
      <w:sz w:val="24"/>
      <w:szCs w:val="24"/>
    </w:rPr>
  </w:style>
  <w:style w:type="paragraph" w:styleId="Heading8">
    <w:name w:val="heading 8"/>
    <w:basedOn w:val="Normal"/>
    <w:next w:val="Normal"/>
    <w:link w:val="Heading8Char"/>
    <w:uiPriority w:val="99"/>
    <w:qFormat/>
    <w:locked/>
    <w:rsid w:val="00D52D52"/>
    <w:pPr>
      <w:keepNext/>
      <w:keepLines/>
      <w:spacing w:before="200"/>
      <w:ind w:left="1440" w:hanging="1440"/>
      <w:jc w:val="left"/>
      <w:outlineLvl w:val="7"/>
    </w:pPr>
    <w:rPr>
      <w:rFonts w:ascii="Calibri" w:eastAsia="Calibri" w:hAnsi="Calibri"/>
      <w:i/>
      <w:iCs/>
      <w:sz w:val="24"/>
      <w:szCs w:val="24"/>
    </w:rPr>
  </w:style>
  <w:style w:type="paragraph" w:styleId="Heading9">
    <w:name w:val="heading 9"/>
    <w:basedOn w:val="Normal"/>
    <w:next w:val="Normal"/>
    <w:link w:val="Heading9Char"/>
    <w:uiPriority w:val="99"/>
    <w:qFormat/>
    <w:locked/>
    <w:rsid w:val="00D52D52"/>
    <w:pPr>
      <w:keepNext/>
      <w:keepLines/>
      <w:spacing w:before="200"/>
      <w:ind w:left="1584" w:hanging="1584"/>
      <w:jc w:val="left"/>
      <w:outlineLvl w:val="8"/>
    </w:pPr>
    <w:rPr>
      <w:rFonts w:ascii="Cambria" w:eastAsia="Calibri"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31427"/>
    <w:rPr>
      <w:rFonts w:ascii="Arial" w:hAnsi="Arial" w:cs="Arial"/>
      <w:b/>
      <w:bCs/>
      <w:kern w:val="32"/>
      <w:sz w:val="32"/>
      <w:szCs w:val="32"/>
      <w:lang w:val="de-DE" w:eastAsia="de-DE"/>
    </w:rPr>
  </w:style>
  <w:style w:type="character" w:customStyle="1" w:styleId="Heading2Char">
    <w:name w:val="Heading 2 Char"/>
    <w:link w:val="Heading2"/>
    <w:uiPriority w:val="99"/>
    <w:semiHidden/>
    <w:locked/>
    <w:rsid w:val="00236FE6"/>
    <w:rPr>
      <w:rFonts w:ascii="Arial" w:hAnsi="Arial" w:cs="Times New Roman"/>
      <w:b/>
      <w:i/>
      <w:sz w:val="28"/>
      <w:lang w:val="de-DE" w:eastAsia="de-DE"/>
    </w:rPr>
  </w:style>
  <w:style w:type="character" w:customStyle="1" w:styleId="Heading3Char">
    <w:name w:val="Heading 3 Char"/>
    <w:link w:val="Heading3"/>
    <w:uiPriority w:val="99"/>
    <w:semiHidden/>
    <w:locked/>
    <w:rsid w:val="00104E55"/>
    <w:rPr>
      <w:rFonts w:ascii="Cambria" w:hAnsi="Cambria" w:cs="Times New Roman"/>
      <w:b/>
      <w:sz w:val="26"/>
      <w:lang w:val="de-DE" w:eastAsia="de-DE"/>
    </w:rPr>
  </w:style>
  <w:style w:type="character" w:customStyle="1" w:styleId="Heading4Char">
    <w:name w:val="Heading 4 Char"/>
    <w:link w:val="Heading4"/>
    <w:uiPriority w:val="99"/>
    <w:semiHidden/>
    <w:locked/>
    <w:rsid w:val="00104E55"/>
    <w:rPr>
      <w:rFonts w:ascii="Calibri" w:hAnsi="Calibri" w:cs="Times New Roman"/>
      <w:b/>
      <w:sz w:val="28"/>
      <w:lang w:val="de-DE" w:eastAsia="de-DE"/>
    </w:rPr>
  </w:style>
  <w:style w:type="character" w:customStyle="1" w:styleId="Heading5Char">
    <w:name w:val="Heading 5 Char"/>
    <w:link w:val="Heading5"/>
    <w:uiPriority w:val="99"/>
    <w:semiHidden/>
    <w:locked/>
    <w:rsid w:val="00104E55"/>
    <w:rPr>
      <w:rFonts w:ascii="Calibri" w:hAnsi="Calibri" w:cs="Times New Roman"/>
      <w:b/>
      <w:i/>
      <w:sz w:val="26"/>
      <w:lang w:val="de-DE" w:eastAsia="de-DE"/>
    </w:rPr>
  </w:style>
  <w:style w:type="character" w:customStyle="1" w:styleId="Heading6Char">
    <w:name w:val="Heading 6 Char"/>
    <w:link w:val="Heading6"/>
    <w:uiPriority w:val="99"/>
    <w:semiHidden/>
    <w:locked/>
    <w:rsid w:val="00104E55"/>
    <w:rPr>
      <w:rFonts w:ascii="Calibri" w:hAnsi="Calibri" w:cs="Times New Roman"/>
      <w:b/>
      <w:lang w:val="de-DE" w:eastAsia="de-DE"/>
    </w:rPr>
  </w:style>
  <w:style w:type="character" w:customStyle="1" w:styleId="Heading7Char">
    <w:name w:val="Heading 7 Char"/>
    <w:link w:val="Heading7"/>
    <w:uiPriority w:val="99"/>
    <w:semiHidden/>
    <w:locked/>
    <w:rsid w:val="00104E55"/>
    <w:rPr>
      <w:rFonts w:ascii="Calibri" w:hAnsi="Calibri" w:cs="Times New Roman"/>
      <w:sz w:val="24"/>
      <w:lang w:val="de-DE" w:eastAsia="de-DE"/>
    </w:rPr>
  </w:style>
  <w:style w:type="character" w:customStyle="1" w:styleId="Heading8Char">
    <w:name w:val="Heading 8 Char"/>
    <w:link w:val="Heading8"/>
    <w:uiPriority w:val="99"/>
    <w:semiHidden/>
    <w:locked/>
    <w:rsid w:val="00104E55"/>
    <w:rPr>
      <w:rFonts w:ascii="Calibri" w:hAnsi="Calibri" w:cs="Times New Roman"/>
      <w:i/>
      <w:sz w:val="24"/>
      <w:lang w:val="de-DE" w:eastAsia="de-DE"/>
    </w:rPr>
  </w:style>
  <w:style w:type="character" w:customStyle="1" w:styleId="Heading9Char">
    <w:name w:val="Heading 9 Char"/>
    <w:link w:val="Heading9"/>
    <w:uiPriority w:val="99"/>
    <w:semiHidden/>
    <w:locked/>
    <w:rsid w:val="00104E55"/>
    <w:rPr>
      <w:rFonts w:ascii="Cambria" w:hAnsi="Cambria" w:cs="Times New Roman"/>
      <w:lang w:val="de-DE" w:eastAsia="de-DE"/>
    </w:rPr>
  </w:style>
  <w:style w:type="character" w:styleId="Hyperlink">
    <w:name w:val="Hyperlink"/>
    <w:uiPriority w:val="99"/>
    <w:semiHidden/>
    <w:rsid w:val="00236FE6"/>
    <w:rPr>
      <w:rFonts w:ascii="Times New Roman" w:hAnsi="Times New Roman" w:cs="Times New Roman"/>
      <w:color w:val="0000FF"/>
      <w:u w:val="single"/>
    </w:rPr>
  </w:style>
  <w:style w:type="paragraph" w:styleId="HTMLPreformatted">
    <w:name w:val="HTML Preformatted"/>
    <w:basedOn w:val="Normal"/>
    <w:link w:val="HTMLPreformattedChar"/>
    <w:uiPriority w:val="99"/>
    <w:rsid w:val="00236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18"/>
      <w:szCs w:val="18"/>
    </w:rPr>
  </w:style>
  <w:style w:type="character" w:customStyle="1" w:styleId="HTMLPreformattedChar">
    <w:name w:val="HTML Preformatted Char"/>
    <w:link w:val="HTMLPreformatted"/>
    <w:uiPriority w:val="99"/>
    <w:locked/>
    <w:rsid w:val="00236FE6"/>
    <w:rPr>
      <w:rFonts w:ascii="Courier New" w:hAnsi="Courier New" w:cs="Times New Roman"/>
      <w:color w:val="000000"/>
      <w:sz w:val="18"/>
      <w:lang w:val="de-DE" w:eastAsia="de-DE"/>
    </w:rPr>
  </w:style>
  <w:style w:type="paragraph" w:styleId="NormalWeb">
    <w:name w:val="Normal (Web)"/>
    <w:basedOn w:val="Normal"/>
    <w:uiPriority w:val="99"/>
    <w:semiHidden/>
    <w:rsid w:val="00236FE6"/>
    <w:pPr>
      <w:spacing w:before="0" w:after="324"/>
      <w:jc w:val="left"/>
    </w:pPr>
    <w:rPr>
      <w:rFonts w:ascii="Times New Roman" w:eastAsia="Calibri" w:hAnsi="Times New Roman"/>
      <w:sz w:val="24"/>
      <w:szCs w:val="24"/>
      <w:lang w:val="sv-SE" w:eastAsia="sv-SE"/>
    </w:rPr>
  </w:style>
  <w:style w:type="paragraph" w:styleId="FootnoteText">
    <w:name w:val="footnote text"/>
    <w:basedOn w:val="Normal"/>
    <w:link w:val="FootnoteTextChar"/>
    <w:semiHidden/>
    <w:rsid w:val="00236FE6"/>
    <w:pPr>
      <w:keepNext/>
      <w:keepLines/>
      <w:tabs>
        <w:tab w:val="left" w:pos="289"/>
      </w:tabs>
      <w:spacing w:before="60" w:line="200" w:lineRule="atLeast"/>
      <w:ind w:left="289" w:hanging="289"/>
      <w:jc w:val="left"/>
    </w:pPr>
    <w:rPr>
      <w:rFonts w:eastAsia="Calibri"/>
      <w:sz w:val="20"/>
    </w:rPr>
  </w:style>
  <w:style w:type="character" w:customStyle="1" w:styleId="FootnoteTextChar">
    <w:name w:val="Footnote Text Char"/>
    <w:link w:val="FootnoteText"/>
    <w:uiPriority w:val="99"/>
    <w:semiHidden/>
    <w:locked/>
    <w:rsid w:val="00236FE6"/>
    <w:rPr>
      <w:rFonts w:ascii="Arial" w:hAnsi="Arial" w:cs="Times New Roman"/>
      <w:sz w:val="20"/>
      <w:lang w:val="de-DE" w:eastAsia="de-DE"/>
    </w:rPr>
  </w:style>
  <w:style w:type="paragraph" w:styleId="Header">
    <w:name w:val="header"/>
    <w:basedOn w:val="Normal"/>
    <w:link w:val="HeaderChar"/>
    <w:rsid w:val="00236FE6"/>
    <w:pPr>
      <w:tabs>
        <w:tab w:val="left" w:pos="851"/>
        <w:tab w:val="right" w:pos="9072"/>
      </w:tabs>
      <w:spacing w:before="0"/>
      <w:jc w:val="left"/>
    </w:pPr>
    <w:rPr>
      <w:rFonts w:eastAsia="Calibri"/>
      <w:sz w:val="20"/>
    </w:rPr>
  </w:style>
  <w:style w:type="character" w:customStyle="1" w:styleId="HeaderChar">
    <w:name w:val="Header Char"/>
    <w:link w:val="Header"/>
    <w:semiHidden/>
    <w:locked/>
    <w:rsid w:val="00236FE6"/>
    <w:rPr>
      <w:rFonts w:ascii="Arial" w:hAnsi="Arial" w:cs="Times New Roman"/>
      <w:sz w:val="20"/>
      <w:lang w:val="de-DE" w:eastAsia="de-DE"/>
    </w:rPr>
  </w:style>
  <w:style w:type="paragraph" w:styleId="BodyText">
    <w:name w:val="Body Text"/>
    <w:basedOn w:val="Normal"/>
    <w:link w:val="BodyTextChar"/>
    <w:uiPriority w:val="99"/>
    <w:semiHidden/>
    <w:rsid w:val="00236FE6"/>
    <w:pPr>
      <w:spacing w:before="120"/>
    </w:pPr>
    <w:rPr>
      <w:rFonts w:eastAsia="Calibri"/>
      <w:sz w:val="20"/>
      <w:lang w:val="en-GB"/>
    </w:rPr>
  </w:style>
  <w:style w:type="character" w:customStyle="1" w:styleId="BodyTextChar">
    <w:name w:val="Body Text Char"/>
    <w:link w:val="BodyText"/>
    <w:uiPriority w:val="99"/>
    <w:semiHidden/>
    <w:locked/>
    <w:rsid w:val="00236FE6"/>
    <w:rPr>
      <w:rFonts w:ascii="Arial" w:hAnsi="Arial" w:cs="Times New Roman"/>
      <w:sz w:val="20"/>
      <w:lang w:val="en-GB" w:eastAsia="de-DE"/>
    </w:rPr>
  </w:style>
  <w:style w:type="paragraph" w:styleId="Date">
    <w:name w:val="Date"/>
    <w:basedOn w:val="Normal"/>
    <w:link w:val="DateChar"/>
    <w:uiPriority w:val="99"/>
    <w:semiHidden/>
    <w:rsid w:val="00236FE6"/>
    <w:pPr>
      <w:spacing w:before="480"/>
    </w:pPr>
    <w:rPr>
      <w:rFonts w:eastAsia="Calibri"/>
      <w:sz w:val="20"/>
    </w:rPr>
  </w:style>
  <w:style w:type="character" w:customStyle="1" w:styleId="DateChar">
    <w:name w:val="Date Char"/>
    <w:link w:val="Date"/>
    <w:uiPriority w:val="99"/>
    <w:semiHidden/>
    <w:locked/>
    <w:rsid w:val="00236FE6"/>
    <w:rPr>
      <w:rFonts w:ascii="Arial" w:hAnsi="Arial" w:cs="Times New Roman"/>
      <w:sz w:val="20"/>
      <w:lang w:val="de-DE" w:eastAsia="de-DE"/>
    </w:rPr>
  </w:style>
  <w:style w:type="paragraph" w:customStyle="1" w:styleId="Dokumentenberschrift">
    <w:name w:val="Dokumentenüberschrift"/>
    <w:basedOn w:val="Normal"/>
    <w:uiPriority w:val="99"/>
    <w:rsid w:val="00236FE6"/>
    <w:pPr>
      <w:spacing w:after="240"/>
      <w:jc w:val="right"/>
    </w:pPr>
    <w:rPr>
      <w:b/>
      <w:sz w:val="40"/>
    </w:rPr>
  </w:style>
  <w:style w:type="paragraph" w:customStyle="1" w:styleId="Gru">
    <w:name w:val="Gruß"/>
    <w:basedOn w:val="Normal"/>
    <w:uiPriority w:val="99"/>
    <w:rsid w:val="00236FE6"/>
    <w:pPr>
      <w:keepNext/>
      <w:keepLines/>
      <w:spacing w:after="480" w:line="240" w:lineRule="atLeast"/>
      <w:jc w:val="center"/>
    </w:pPr>
  </w:style>
  <w:style w:type="paragraph" w:customStyle="1" w:styleId="Listenabsatz1">
    <w:name w:val="Listenabsatz1"/>
    <w:basedOn w:val="Normal"/>
    <w:uiPriority w:val="99"/>
    <w:rsid w:val="00236FE6"/>
    <w:pPr>
      <w:spacing w:before="0"/>
      <w:ind w:left="720"/>
      <w:contextualSpacing/>
      <w:jc w:val="left"/>
    </w:pPr>
    <w:rPr>
      <w:rFonts w:eastAsia="Calibri"/>
      <w:sz w:val="24"/>
    </w:rPr>
  </w:style>
  <w:style w:type="paragraph" w:customStyle="1" w:styleId="Datum1">
    <w:name w:val="Datum1"/>
    <w:basedOn w:val="Normal"/>
    <w:next w:val="Normal"/>
    <w:uiPriority w:val="99"/>
    <w:rsid w:val="00236FE6"/>
    <w:pPr>
      <w:suppressAutoHyphens/>
      <w:spacing w:after="240" w:line="600" w:lineRule="atLeast"/>
      <w:jc w:val="left"/>
    </w:pPr>
    <w:rPr>
      <w:rFonts w:eastAsia="Calibri"/>
      <w:lang w:eastAsia="ar-SA"/>
    </w:rPr>
  </w:style>
  <w:style w:type="paragraph" w:customStyle="1" w:styleId="Listeafsnit1">
    <w:name w:val="Listeafsnit1"/>
    <w:basedOn w:val="Normal"/>
    <w:uiPriority w:val="99"/>
    <w:rsid w:val="00236FE6"/>
    <w:pPr>
      <w:suppressAutoHyphens/>
      <w:spacing w:before="0" w:after="200" w:line="276" w:lineRule="auto"/>
      <w:ind w:left="720"/>
      <w:jc w:val="left"/>
    </w:pPr>
    <w:rPr>
      <w:rFonts w:ascii="Calibri" w:hAnsi="Calibri" w:cs="Calibri"/>
      <w:szCs w:val="22"/>
      <w:lang w:val="da-DK" w:eastAsia="ar-SA"/>
    </w:rPr>
  </w:style>
  <w:style w:type="character" w:styleId="FootnoteReference">
    <w:name w:val="footnote reference"/>
    <w:semiHidden/>
    <w:rsid w:val="00236FE6"/>
    <w:rPr>
      <w:rFonts w:ascii="Arial" w:hAnsi="Arial" w:cs="Times New Roman"/>
      <w:sz w:val="14"/>
      <w:vertAlign w:val="superscript"/>
    </w:rPr>
  </w:style>
  <w:style w:type="character" w:customStyle="1" w:styleId="normalbold">
    <w:name w:val="normalbold"/>
    <w:uiPriority w:val="99"/>
    <w:rsid w:val="00236FE6"/>
    <w:rPr>
      <w:rFonts w:ascii="Times New Roman" w:hAnsi="Times New Roman"/>
    </w:rPr>
  </w:style>
  <w:style w:type="paragraph" w:styleId="Footer">
    <w:name w:val="footer"/>
    <w:basedOn w:val="Normal"/>
    <w:link w:val="FooterChar"/>
    <w:uiPriority w:val="99"/>
    <w:rsid w:val="000C2C8B"/>
    <w:pPr>
      <w:tabs>
        <w:tab w:val="center" w:pos="4536"/>
        <w:tab w:val="right" w:pos="9072"/>
      </w:tabs>
    </w:pPr>
    <w:rPr>
      <w:rFonts w:eastAsia="Calibri"/>
      <w:sz w:val="20"/>
    </w:rPr>
  </w:style>
  <w:style w:type="character" w:customStyle="1" w:styleId="FooterChar">
    <w:name w:val="Footer Char"/>
    <w:link w:val="Footer"/>
    <w:uiPriority w:val="99"/>
    <w:locked/>
    <w:rsid w:val="00512817"/>
    <w:rPr>
      <w:rFonts w:ascii="Arial" w:hAnsi="Arial" w:cs="Times New Roman"/>
      <w:sz w:val="20"/>
      <w:lang w:val="de-DE" w:eastAsia="de-DE"/>
    </w:rPr>
  </w:style>
  <w:style w:type="table" w:styleId="TableGrid">
    <w:name w:val="Table Grid"/>
    <w:basedOn w:val="TableNormal"/>
    <w:uiPriority w:val="59"/>
    <w:locked/>
    <w:rsid w:val="00546754"/>
    <w:pPr>
      <w:spacing w:before="24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dracht">
    <w:name w:val="Opdracht"/>
    <w:basedOn w:val="Normal"/>
    <w:link w:val="OpdrachtChar"/>
    <w:uiPriority w:val="99"/>
    <w:rsid w:val="00F43B5E"/>
    <w:pPr>
      <w:keepLines/>
      <w:numPr>
        <w:numId w:val="1"/>
      </w:numPr>
      <w:spacing w:before="60" w:line="264" w:lineRule="auto"/>
    </w:pPr>
    <w:rPr>
      <w:rFonts w:eastAsia="Calibri"/>
      <w:sz w:val="24"/>
      <w:lang w:val="en-GB" w:eastAsia="en-US"/>
    </w:rPr>
  </w:style>
  <w:style w:type="character" w:customStyle="1" w:styleId="OpdrachtChar">
    <w:name w:val="Opdracht Char"/>
    <w:link w:val="Opdracht"/>
    <w:uiPriority w:val="99"/>
    <w:locked/>
    <w:rsid w:val="00F43B5E"/>
    <w:rPr>
      <w:rFonts w:ascii="Arial" w:hAnsi="Arial"/>
      <w:sz w:val="24"/>
      <w:lang w:val="en-GB" w:eastAsia="en-US"/>
    </w:rPr>
  </w:style>
  <w:style w:type="paragraph" w:customStyle="1" w:styleId="Pa0">
    <w:name w:val="Pa0"/>
    <w:basedOn w:val="Normal"/>
    <w:next w:val="Normal"/>
    <w:uiPriority w:val="99"/>
    <w:rsid w:val="0040441E"/>
    <w:pPr>
      <w:autoSpaceDE w:val="0"/>
      <w:autoSpaceDN w:val="0"/>
      <w:adjustRightInd w:val="0"/>
      <w:spacing w:before="0" w:line="241" w:lineRule="atLeast"/>
      <w:jc w:val="left"/>
    </w:pPr>
    <w:rPr>
      <w:rFonts w:ascii="GillSans Light" w:eastAsia="Calibri" w:hAnsi="GillSans Light"/>
      <w:sz w:val="24"/>
      <w:szCs w:val="24"/>
      <w:lang w:val="de-AT" w:eastAsia="de-AT"/>
    </w:rPr>
  </w:style>
  <w:style w:type="character" w:customStyle="1" w:styleId="A3">
    <w:name w:val="A3"/>
    <w:uiPriority w:val="99"/>
    <w:rsid w:val="0040441E"/>
    <w:rPr>
      <w:color w:val="221E1F"/>
      <w:sz w:val="20"/>
    </w:rPr>
  </w:style>
  <w:style w:type="character" w:customStyle="1" w:styleId="A4">
    <w:name w:val="A4"/>
    <w:uiPriority w:val="99"/>
    <w:rsid w:val="0040441E"/>
    <w:rPr>
      <w:rFonts w:ascii="Zapf Dingbats ITC" w:eastAsia="Zapf Dingbats ITC"/>
      <w:color w:val="6C6E70"/>
      <w:sz w:val="10"/>
    </w:rPr>
  </w:style>
  <w:style w:type="character" w:styleId="CommentReference">
    <w:name w:val="annotation reference"/>
    <w:uiPriority w:val="99"/>
    <w:semiHidden/>
    <w:rsid w:val="00BC4224"/>
    <w:rPr>
      <w:rFonts w:cs="Times New Roman"/>
      <w:sz w:val="16"/>
    </w:rPr>
  </w:style>
  <w:style w:type="paragraph" w:styleId="CommentText">
    <w:name w:val="annotation text"/>
    <w:basedOn w:val="Normal"/>
    <w:link w:val="CommentTextChar"/>
    <w:uiPriority w:val="99"/>
    <w:semiHidden/>
    <w:rsid w:val="00BC4224"/>
    <w:rPr>
      <w:rFonts w:eastAsia="Calibri"/>
      <w:sz w:val="20"/>
    </w:rPr>
  </w:style>
  <w:style w:type="character" w:customStyle="1" w:styleId="CommentTextChar">
    <w:name w:val="Comment Text Char"/>
    <w:link w:val="CommentText"/>
    <w:uiPriority w:val="99"/>
    <w:semiHidden/>
    <w:locked/>
    <w:rsid w:val="008E1535"/>
    <w:rPr>
      <w:rFonts w:ascii="Arial" w:hAnsi="Arial" w:cs="Times New Roman"/>
      <w:sz w:val="20"/>
      <w:lang w:val="de-DE" w:eastAsia="de-DE"/>
    </w:rPr>
  </w:style>
  <w:style w:type="paragraph" w:styleId="CommentSubject">
    <w:name w:val="annotation subject"/>
    <w:basedOn w:val="CommentText"/>
    <w:next w:val="CommentText"/>
    <w:link w:val="CommentSubjectChar"/>
    <w:uiPriority w:val="99"/>
    <w:semiHidden/>
    <w:rsid w:val="00BC4224"/>
    <w:rPr>
      <w:b/>
      <w:bCs/>
    </w:rPr>
  </w:style>
  <w:style w:type="character" w:customStyle="1" w:styleId="CommentSubjectChar">
    <w:name w:val="Comment Subject Char"/>
    <w:link w:val="CommentSubject"/>
    <w:uiPriority w:val="99"/>
    <w:semiHidden/>
    <w:locked/>
    <w:rsid w:val="008E1535"/>
    <w:rPr>
      <w:rFonts w:ascii="Arial" w:hAnsi="Arial" w:cs="Times New Roman"/>
      <w:b/>
      <w:sz w:val="20"/>
      <w:lang w:val="de-DE" w:eastAsia="de-DE"/>
    </w:rPr>
  </w:style>
  <w:style w:type="paragraph" w:styleId="BalloonText">
    <w:name w:val="Balloon Text"/>
    <w:basedOn w:val="Normal"/>
    <w:link w:val="BalloonTextChar"/>
    <w:uiPriority w:val="99"/>
    <w:semiHidden/>
    <w:rsid w:val="00BC4224"/>
    <w:rPr>
      <w:rFonts w:ascii="Times New Roman" w:eastAsia="Calibri" w:hAnsi="Times New Roman"/>
      <w:sz w:val="2"/>
    </w:rPr>
  </w:style>
  <w:style w:type="character" w:customStyle="1" w:styleId="BalloonTextChar">
    <w:name w:val="Balloon Text Char"/>
    <w:link w:val="BalloonText"/>
    <w:uiPriority w:val="99"/>
    <w:semiHidden/>
    <w:locked/>
    <w:rsid w:val="008E1535"/>
    <w:rPr>
      <w:rFonts w:ascii="Times New Roman" w:hAnsi="Times New Roman" w:cs="Times New Roman"/>
      <w:sz w:val="2"/>
      <w:lang w:val="de-DE" w:eastAsia="de-DE"/>
    </w:rPr>
  </w:style>
  <w:style w:type="character" w:customStyle="1" w:styleId="normal1">
    <w:name w:val="normal1"/>
    <w:uiPriority w:val="99"/>
    <w:rsid w:val="00642CBD"/>
    <w:rPr>
      <w:rFonts w:ascii="Tahoma" w:hAnsi="Tahoma"/>
      <w:sz w:val="17"/>
    </w:rPr>
  </w:style>
  <w:style w:type="character" w:customStyle="1" w:styleId="st1">
    <w:name w:val="st1"/>
    <w:uiPriority w:val="99"/>
    <w:rsid w:val="00642CBD"/>
  </w:style>
  <w:style w:type="paragraph" w:styleId="ListParagraph">
    <w:name w:val="List Paragraph"/>
    <w:basedOn w:val="Normal"/>
    <w:uiPriority w:val="34"/>
    <w:qFormat/>
    <w:rsid w:val="00D52D52"/>
    <w:pPr>
      <w:spacing w:before="0"/>
      <w:ind w:left="720"/>
      <w:contextualSpacing/>
      <w:jc w:val="left"/>
    </w:pPr>
    <w:rPr>
      <w:rFonts w:eastAsia="MS Minngs"/>
      <w:szCs w:val="24"/>
      <w:lang w:val="en-GB" w:eastAsia="ja-JP"/>
    </w:rPr>
  </w:style>
  <w:style w:type="paragraph" w:customStyle="1" w:styleId="Liststycke">
    <w:name w:val="Liststycke"/>
    <w:basedOn w:val="Normal"/>
    <w:uiPriority w:val="99"/>
    <w:rsid w:val="00D52D52"/>
    <w:pPr>
      <w:ind w:left="1304"/>
    </w:pPr>
    <w:rPr>
      <w:rFonts w:eastAsia="Calibri"/>
      <w:sz w:val="20"/>
    </w:rPr>
  </w:style>
  <w:style w:type="character" w:customStyle="1" w:styleId="hps">
    <w:name w:val="hps"/>
    <w:rsid w:val="00EF549C"/>
    <w:rPr>
      <w:rFonts w:cs="Times New Roman"/>
    </w:rPr>
  </w:style>
  <w:style w:type="character" w:styleId="PageNumber">
    <w:name w:val="page number"/>
    <w:locked/>
    <w:rsid w:val="00F35F9C"/>
    <w:rPr>
      <w:rFonts w:cs="Times New Roman"/>
    </w:rPr>
  </w:style>
  <w:style w:type="paragraph" w:styleId="PlainText">
    <w:name w:val="Plain Text"/>
    <w:basedOn w:val="Normal"/>
    <w:link w:val="PlainTextChar"/>
    <w:uiPriority w:val="99"/>
    <w:semiHidden/>
    <w:unhideWhenUsed/>
    <w:locked/>
    <w:rsid w:val="007677C7"/>
    <w:pPr>
      <w:spacing w:before="0"/>
      <w:jc w:val="left"/>
    </w:pPr>
    <w:rPr>
      <w:rFonts w:ascii="Calibri" w:eastAsia="Calibri" w:hAnsi="Calibri"/>
      <w:szCs w:val="21"/>
      <w:lang w:val="de-AT" w:eastAsia="en-US"/>
    </w:rPr>
  </w:style>
  <w:style w:type="character" w:customStyle="1" w:styleId="PlainTextChar">
    <w:name w:val="Plain Text Char"/>
    <w:link w:val="PlainText"/>
    <w:uiPriority w:val="99"/>
    <w:semiHidden/>
    <w:rsid w:val="007677C7"/>
    <w:rPr>
      <w:sz w:val="22"/>
      <w:szCs w:val="21"/>
      <w:lang w:eastAsia="en-US"/>
    </w:rPr>
  </w:style>
  <w:style w:type="paragraph" w:styleId="Revision">
    <w:name w:val="Revision"/>
    <w:hidden/>
    <w:uiPriority w:val="99"/>
    <w:semiHidden/>
    <w:rsid w:val="009C47E3"/>
    <w:rPr>
      <w:rFonts w:ascii="Arial" w:eastAsia="Times New Roman" w:hAnsi="Arial"/>
      <w:sz w:val="22"/>
      <w:lang w:val="de-DE" w:eastAsia="de-DE"/>
    </w:rPr>
  </w:style>
  <w:style w:type="character" w:customStyle="1" w:styleId="postbox-detected-content">
    <w:name w:val="__postbox-detected-content"/>
    <w:rsid w:val="00647593"/>
  </w:style>
  <w:style w:type="paragraph" w:styleId="TOC1">
    <w:name w:val="toc 1"/>
    <w:basedOn w:val="Normal"/>
    <w:next w:val="Normal"/>
    <w:autoRedefine/>
    <w:uiPriority w:val="39"/>
    <w:unhideWhenUsed/>
    <w:locked/>
    <w:rsid w:val="00A53053"/>
  </w:style>
  <w:style w:type="paragraph" w:styleId="TOC2">
    <w:name w:val="toc 2"/>
    <w:basedOn w:val="Normal"/>
    <w:next w:val="Normal"/>
    <w:autoRedefine/>
    <w:uiPriority w:val="39"/>
    <w:unhideWhenUsed/>
    <w:locked/>
    <w:rsid w:val="000E1FCC"/>
    <w:pPr>
      <w:tabs>
        <w:tab w:val="right" w:leader="dot" w:pos="9628"/>
      </w:tabs>
      <w:spacing w:before="60"/>
      <w:ind w:left="220"/>
    </w:pPr>
    <w:rPr>
      <w:rFonts w:cs="Arial"/>
      <w:b/>
      <w:noProof/>
      <w:lang w:val="en-GB"/>
    </w:rPr>
  </w:style>
  <w:style w:type="paragraph" w:styleId="TOC3">
    <w:name w:val="toc 3"/>
    <w:basedOn w:val="Normal"/>
    <w:next w:val="Normal"/>
    <w:autoRedefine/>
    <w:uiPriority w:val="39"/>
    <w:unhideWhenUsed/>
    <w:locked/>
    <w:rsid w:val="00A53053"/>
    <w:pPr>
      <w:ind w:left="440"/>
    </w:pPr>
  </w:style>
  <w:style w:type="paragraph" w:styleId="TOC4">
    <w:name w:val="toc 4"/>
    <w:basedOn w:val="Normal"/>
    <w:next w:val="Normal"/>
    <w:autoRedefine/>
    <w:uiPriority w:val="39"/>
    <w:unhideWhenUsed/>
    <w:locked/>
    <w:rsid w:val="00A53053"/>
    <w:pPr>
      <w:ind w:left="660"/>
    </w:pPr>
  </w:style>
  <w:style w:type="paragraph" w:styleId="TOC5">
    <w:name w:val="toc 5"/>
    <w:basedOn w:val="Normal"/>
    <w:next w:val="Normal"/>
    <w:autoRedefine/>
    <w:uiPriority w:val="39"/>
    <w:unhideWhenUsed/>
    <w:locked/>
    <w:rsid w:val="00A53053"/>
    <w:pPr>
      <w:ind w:left="880"/>
    </w:pPr>
  </w:style>
  <w:style w:type="paragraph" w:styleId="TOC6">
    <w:name w:val="toc 6"/>
    <w:basedOn w:val="Normal"/>
    <w:next w:val="Normal"/>
    <w:autoRedefine/>
    <w:uiPriority w:val="39"/>
    <w:unhideWhenUsed/>
    <w:locked/>
    <w:rsid w:val="00A53053"/>
    <w:pPr>
      <w:ind w:left="1100"/>
    </w:pPr>
  </w:style>
  <w:style w:type="paragraph" w:styleId="TOC7">
    <w:name w:val="toc 7"/>
    <w:basedOn w:val="Normal"/>
    <w:next w:val="Normal"/>
    <w:autoRedefine/>
    <w:uiPriority w:val="39"/>
    <w:unhideWhenUsed/>
    <w:locked/>
    <w:rsid w:val="00A53053"/>
    <w:pPr>
      <w:ind w:left="1320"/>
    </w:pPr>
  </w:style>
  <w:style w:type="paragraph" w:styleId="TOC8">
    <w:name w:val="toc 8"/>
    <w:basedOn w:val="Normal"/>
    <w:next w:val="Normal"/>
    <w:autoRedefine/>
    <w:uiPriority w:val="39"/>
    <w:unhideWhenUsed/>
    <w:locked/>
    <w:rsid w:val="00A53053"/>
    <w:pPr>
      <w:ind w:left="1540"/>
    </w:pPr>
  </w:style>
  <w:style w:type="paragraph" w:styleId="TOC9">
    <w:name w:val="toc 9"/>
    <w:basedOn w:val="Normal"/>
    <w:next w:val="Normal"/>
    <w:autoRedefine/>
    <w:uiPriority w:val="39"/>
    <w:unhideWhenUsed/>
    <w:locked/>
    <w:rsid w:val="00A53053"/>
    <w:pPr>
      <w:ind w:left="17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2025"/>
    <w:pPr>
      <w:spacing w:before="240"/>
      <w:jc w:val="both"/>
    </w:pPr>
    <w:rPr>
      <w:rFonts w:ascii="Arial" w:eastAsia="Times New Roman" w:hAnsi="Arial"/>
      <w:sz w:val="22"/>
      <w:lang w:val="de-DE" w:eastAsia="de-DE"/>
    </w:rPr>
  </w:style>
  <w:style w:type="paragraph" w:styleId="Heading1">
    <w:name w:val="heading 1"/>
    <w:basedOn w:val="Normal"/>
    <w:next w:val="Normal"/>
    <w:link w:val="Heading1Char"/>
    <w:uiPriority w:val="99"/>
    <w:qFormat/>
    <w:locked/>
    <w:rsid w:val="00091C2C"/>
    <w:pPr>
      <w:keepNext/>
      <w:numPr>
        <w:numId w:val="2"/>
      </w:numPr>
      <w:spacing w:after="60"/>
      <w:outlineLvl w:val="0"/>
    </w:pPr>
    <w:rPr>
      <w:rFonts w:eastAsia="Calibri" w:cs="Arial"/>
      <w:b/>
      <w:bCs/>
      <w:kern w:val="32"/>
      <w:sz w:val="32"/>
      <w:szCs w:val="32"/>
    </w:rPr>
  </w:style>
  <w:style w:type="paragraph" w:styleId="Heading2">
    <w:name w:val="heading 2"/>
    <w:basedOn w:val="Normal"/>
    <w:next w:val="Normal"/>
    <w:link w:val="Heading2Char"/>
    <w:uiPriority w:val="99"/>
    <w:qFormat/>
    <w:rsid w:val="00236FE6"/>
    <w:pPr>
      <w:keepNext/>
      <w:spacing w:after="60"/>
      <w:outlineLvl w:val="1"/>
    </w:pPr>
    <w:rPr>
      <w:rFonts w:eastAsia="Calibri"/>
      <w:b/>
      <w:bCs/>
      <w:i/>
      <w:iCs/>
      <w:sz w:val="28"/>
      <w:szCs w:val="28"/>
    </w:rPr>
  </w:style>
  <w:style w:type="paragraph" w:styleId="Heading3">
    <w:name w:val="heading 3"/>
    <w:basedOn w:val="Normal"/>
    <w:next w:val="Normal"/>
    <w:link w:val="Heading3Char"/>
    <w:uiPriority w:val="99"/>
    <w:qFormat/>
    <w:locked/>
    <w:rsid w:val="00D52D52"/>
    <w:pPr>
      <w:keepNext/>
      <w:keepLines/>
      <w:spacing w:before="200"/>
      <w:ind w:left="720" w:hanging="720"/>
      <w:jc w:val="left"/>
      <w:outlineLvl w:val="2"/>
    </w:pPr>
    <w:rPr>
      <w:rFonts w:ascii="Cambria" w:eastAsia="Calibri" w:hAnsi="Cambria"/>
      <w:b/>
      <w:bCs/>
      <w:sz w:val="26"/>
      <w:szCs w:val="26"/>
    </w:rPr>
  </w:style>
  <w:style w:type="paragraph" w:styleId="Heading4">
    <w:name w:val="heading 4"/>
    <w:basedOn w:val="Normal"/>
    <w:next w:val="Normal"/>
    <w:link w:val="Heading4Char"/>
    <w:uiPriority w:val="99"/>
    <w:qFormat/>
    <w:locked/>
    <w:rsid w:val="00D52D52"/>
    <w:pPr>
      <w:keepNext/>
      <w:keepLines/>
      <w:spacing w:before="200"/>
      <w:ind w:left="864" w:hanging="864"/>
      <w:jc w:val="left"/>
      <w:outlineLvl w:val="3"/>
    </w:pPr>
    <w:rPr>
      <w:rFonts w:ascii="Calibri" w:eastAsia="Calibri" w:hAnsi="Calibri"/>
      <w:b/>
      <w:bCs/>
      <w:sz w:val="28"/>
      <w:szCs w:val="28"/>
    </w:rPr>
  </w:style>
  <w:style w:type="paragraph" w:styleId="Heading5">
    <w:name w:val="heading 5"/>
    <w:basedOn w:val="Normal"/>
    <w:next w:val="Normal"/>
    <w:link w:val="Heading5Char"/>
    <w:uiPriority w:val="99"/>
    <w:qFormat/>
    <w:locked/>
    <w:rsid w:val="00D52D52"/>
    <w:pPr>
      <w:keepNext/>
      <w:keepLines/>
      <w:spacing w:before="200"/>
      <w:ind w:left="1008" w:hanging="1008"/>
      <w:jc w:val="left"/>
      <w:outlineLvl w:val="4"/>
    </w:pPr>
    <w:rPr>
      <w:rFonts w:ascii="Calibri" w:eastAsia="Calibri" w:hAnsi="Calibri"/>
      <w:b/>
      <w:bCs/>
      <w:i/>
      <w:iCs/>
      <w:sz w:val="26"/>
      <w:szCs w:val="26"/>
    </w:rPr>
  </w:style>
  <w:style w:type="paragraph" w:styleId="Heading6">
    <w:name w:val="heading 6"/>
    <w:basedOn w:val="Normal"/>
    <w:next w:val="Normal"/>
    <w:link w:val="Heading6Char"/>
    <w:uiPriority w:val="99"/>
    <w:qFormat/>
    <w:locked/>
    <w:rsid w:val="00D52D52"/>
    <w:pPr>
      <w:keepNext/>
      <w:keepLines/>
      <w:spacing w:before="200"/>
      <w:ind w:left="1152" w:hanging="1152"/>
      <w:jc w:val="left"/>
      <w:outlineLvl w:val="5"/>
    </w:pPr>
    <w:rPr>
      <w:rFonts w:ascii="Calibri" w:eastAsia="Calibri" w:hAnsi="Calibri"/>
      <w:b/>
      <w:bCs/>
      <w:sz w:val="20"/>
    </w:rPr>
  </w:style>
  <w:style w:type="paragraph" w:styleId="Heading7">
    <w:name w:val="heading 7"/>
    <w:basedOn w:val="Normal"/>
    <w:next w:val="Normal"/>
    <w:link w:val="Heading7Char"/>
    <w:uiPriority w:val="99"/>
    <w:qFormat/>
    <w:locked/>
    <w:rsid w:val="00D52D52"/>
    <w:pPr>
      <w:keepNext/>
      <w:keepLines/>
      <w:spacing w:before="200"/>
      <w:ind w:left="1296" w:hanging="1296"/>
      <w:jc w:val="left"/>
      <w:outlineLvl w:val="6"/>
    </w:pPr>
    <w:rPr>
      <w:rFonts w:ascii="Calibri" w:eastAsia="Calibri" w:hAnsi="Calibri"/>
      <w:sz w:val="24"/>
      <w:szCs w:val="24"/>
    </w:rPr>
  </w:style>
  <w:style w:type="paragraph" w:styleId="Heading8">
    <w:name w:val="heading 8"/>
    <w:basedOn w:val="Normal"/>
    <w:next w:val="Normal"/>
    <w:link w:val="Heading8Char"/>
    <w:uiPriority w:val="99"/>
    <w:qFormat/>
    <w:locked/>
    <w:rsid w:val="00D52D52"/>
    <w:pPr>
      <w:keepNext/>
      <w:keepLines/>
      <w:spacing w:before="200"/>
      <w:ind w:left="1440" w:hanging="1440"/>
      <w:jc w:val="left"/>
      <w:outlineLvl w:val="7"/>
    </w:pPr>
    <w:rPr>
      <w:rFonts w:ascii="Calibri" w:eastAsia="Calibri" w:hAnsi="Calibri"/>
      <w:i/>
      <w:iCs/>
      <w:sz w:val="24"/>
      <w:szCs w:val="24"/>
    </w:rPr>
  </w:style>
  <w:style w:type="paragraph" w:styleId="Heading9">
    <w:name w:val="heading 9"/>
    <w:basedOn w:val="Normal"/>
    <w:next w:val="Normal"/>
    <w:link w:val="Heading9Char"/>
    <w:uiPriority w:val="99"/>
    <w:qFormat/>
    <w:locked/>
    <w:rsid w:val="00D52D52"/>
    <w:pPr>
      <w:keepNext/>
      <w:keepLines/>
      <w:spacing w:before="200"/>
      <w:ind w:left="1584" w:hanging="1584"/>
      <w:jc w:val="left"/>
      <w:outlineLvl w:val="8"/>
    </w:pPr>
    <w:rPr>
      <w:rFonts w:ascii="Cambria" w:eastAsia="Calibri"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31427"/>
    <w:rPr>
      <w:rFonts w:ascii="Arial" w:hAnsi="Arial" w:cs="Arial"/>
      <w:b/>
      <w:bCs/>
      <w:kern w:val="32"/>
      <w:sz w:val="32"/>
      <w:szCs w:val="32"/>
      <w:lang w:val="de-DE" w:eastAsia="de-DE"/>
    </w:rPr>
  </w:style>
  <w:style w:type="character" w:customStyle="1" w:styleId="Heading2Char">
    <w:name w:val="Heading 2 Char"/>
    <w:link w:val="Heading2"/>
    <w:uiPriority w:val="99"/>
    <w:semiHidden/>
    <w:locked/>
    <w:rsid w:val="00236FE6"/>
    <w:rPr>
      <w:rFonts w:ascii="Arial" w:hAnsi="Arial" w:cs="Times New Roman"/>
      <w:b/>
      <w:i/>
      <w:sz w:val="28"/>
      <w:lang w:val="de-DE" w:eastAsia="de-DE"/>
    </w:rPr>
  </w:style>
  <w:style w:type="character" w:customStyle="1" w:styleId="Heading3Char">
    <w:name w:val="Heading 3 Char"/>
    <w:link w:val="Heading3"/>
    <w:uiPriority w:val="99"/>
    <w:semiHidden/>
    <w:locked/>
    <w:rsid w:val="00104E55"/>
    <w:rPr>
      <w:rFonts w:ascii="Cambria" w:hAnsi="Cambria" w:cs="Times New Roman"/>
      <w:b/>
      <w:sz w:val="26"/>
      <w:lang w:val="de-DE" w:eastAsia="de-DE"/>
    </w:rPr>
  </w:style>
  <w:style w:type="character" w:customStyle="1" w:styleId="Heading4Char">
    <w:name w:val="Heading 4 Char"/>
    <w:link w:val="Heading4"/>
    <w:uiPriority w:val="99"/>
    <w:semiHidden/>
    <w:locked/>
    <w:rsid w:val="00104E55"/>
    <w:rPr>
      <w:rFonts w:ascii="Calibri" w:hAnsi="Calibri" w:cs="Times New Roman"/>
      <w:b/>
      <w:sz w:val="28"/>
      <w:lang w:val="de-DE" w:eastAsia="de-DE"/>
    </w:rPr>
  </w:style>
  <w:style w:type="character" w:customStyle="1" w:styleId="Heading5Char">
    <w:name w:val="Heading 5 Char"/>
    <w:link w:val="Heading5"/>
    <w:uiPriority w:val="99"/>
    <w:semiHidden/>
    <w:locked/>
    <w:rsid w:val="00104E55"/>
    <w:rPr>
      <w:rFonts w:ascii="Calibri" w:hAnsi="Calibri" w:cs="Times New Roman"/>
      <w:b/>
      <w:i/>
      <w:sz w:val="26"/>
      <w:lang w:val="de-DE" w:eastAsia="de-DE"/>
    </w:rPr>
  </w:style>
  <w:style w:type="character" w:customStyle="1" w:styleId="Heading6Char">
    <w:name w:val="Heading 6 Char"/>
    <w:link w:val="Heading6"/>
    <w:uiPriority w:val="99"/>
    <w:semiHidden/>
    <w:locked/>
    <w:rsid w:val="00104E55"/>
    <w:rPr>
      <w:rFonts w:ascii="Calibri" w:hAnsi="Calibri" w:cs="Times New Roman"/>
      <w:b/>
      <w:lang w:val="de-DE" w:eastAsia="de-DE"/>
    </w:rPr>
  </w:style>
  <w:style w:type="character" w:customStyle="1" w:styleId="Heading7Char">
    <w:name w:val="Heading 7 Char"/>
    <w:link w:val="Heading7"/>
    <w:uiPriority w:val="99"/>
    <w:semiHidden/>
    <w:locked/>
    <w:rsid w:val="00104E55"/>
    <w:rPr>
      <w:rFonts w:ascii="Calibri" w:hAnsi="Calibri" w:cs="Times New Roman"/>
      <w:sz w:val="24"/>
      <w:lang w:val="de-DE" w:eastAsia="de-DE"/>
    </w:rPr>
  </w:style>
  <w:style w:type="character" w:customStyle="1" w:styleId="Heading8Char">
    <w:name w:val="Heading 8 Char"/>
    <w:link w:val="Heading8"/>
    <w:uiPriority w:val="99"/>
    <w:semiHidden/>
    <w:locked/>
    <w:rsid w:val="00104E55"/>
    <w:rPr>
      <w:rFonts w:ascii="Calibri" w:hAnsi="Calibri" w:cs="Times New Roman"/>
      <w:i/>
      <w:sz w:val="24"/>
      <w:lang w:val="de-DE" w:eastAsia="de-DE"/>
    </w:rPr>
  </w:style>
  <w:style w:type="character" w:customStyle="1" w:styleId="Heading9Char">
    <w:name w:val="Heading 9 Char"/>
    <w:link w:val="Heading9"/>
    <w:uiPriority w:val="99"/>
    <w:semiHidden/>
    <w:locked/>
    <w:rsid w:val="00104E55"/>
    <w:rPr>
      <w:rFonts w:ascii="Cambria" w:hAnsi="Cambria" w:cs="Times New Roman"/>
      <w:lang w:val="de-DE" w:eastAsia="de-DE"/>
    </w:rPr>
  </w:style>
  <w:style w:type="character" w:styleId="Hyperlink">
    <w:name w:val="Hyperlink"/>
    <w:uiPriority w:val="99"/>
    <w:semiHidden/>
    <w:rsid w:val="00236FE6"/>
    <w:rPr>
      <w:rFonts w:ascii="Times New Roman" w:hAnsi="Times New Roman" w:cs="Times New Roman"/>
      <w:color w:val="0000FF"/>
      <w:u w:val="single"/>
    </w:rPr>
  </w:style>
  <w:style w:type="paragraph" w:styleId="HTMLPreformatted">
    <w:name w:val="HTML Preformatted"/>
    <w:basedOn w:val="Normal"/>
    <w:link w:val="HTMLPreformattedChar"/>
    <w:uiPriority w:val="99"/>
    <w:rsid w:val="00236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18"/>
      <w:szCs w:val="18"/>
    </w:rPr>
  </w:style>
  <w:style w:type="character" w:customStyle="1" w:styleId="HTMLPreformattedChar">
    <w:name w:val="HTML Preformatted Char"/>
    <w:link w:val="HTMLPreformatted"/>
    <w:uiPriority w:val="99"/>
    <w:locked/>
    <w:rsid w:val="00236FE6"/>
    <w:rPr>
      <w:rFonts w:ascii="Courier New" w:hAnsi="Courier New" w:cs="Times New Roman"/>
      <w:color w:val="000000"/>
      <w:sz w:val="18"/>
      <w:lang w:val="de-DE" w:eastAsia="de-DE"/>
    </w:rPr>
  </w:style>
  <w:style w:type="paragraph" w:styleId="NormalWeb">
    <w:name w:val="Normal (Web)"/>
    <w:basedOn w:val="Normal"/>
    <w:uiPriority w:val="99"/>
    <w:semiHidden/>
    <w:rsid w:val="00236FE6"/>
    <w:pPr>
      <w:spacing w:before="0" w:after="324"/>
      <w:jc w:val="left"/>
    </w:pPr>
    <w:rPr>
      <w:rFonts w:ascii="Times New Roman" w:eastAsia="Calibri" w:hAnsi="Times New Roman"/>
      <w:sz w:val="24"/>
      <w:szCs w:val="24"/>
      <w:lang w:val="sv-SE" w:eastAsia="sv-SE"/>
    </w:rPr>
  </w:style>
  <w:style w:type="paragraph" w:styleId="FootnoteText">
    <w:name w:val="footnote text"/>
    <w:basedOn w:val="Normal"/>
    <w:link w:val="FootnoteTextChar"/>
    <w:semiHidden/>
    <w:rsid w:val="00236FE6"/>
    <w:pPr>
      <w:keepNext/>
      <w:keepLines/>
      <w:tabs>
        <w:tab w:val="left" w:pos="289"/>
      </w:tabs>
      <w:spacing w:before="60" w:line="200" w:lineRule="atLeast"/>
      <w:ind w:left="289" w:hanging="289"/>
      <w:jc w:val="left"/>
    </w:pPr>
    <w:rPr>
      <w:rFonts w:eastAsia="Calibri"/>
      <w:sz w:val="20"/>
    </w:rPr>
  </w:style>
  <w:style w:type="character" w:customStyle="1" w:styleId="FootnoteTextChar">
    <w:name w:val="Footnote Text Char"/>
    <w:link w:val="FootnoteText"/>
    <w:uiPriority w:val="99"/>
    <w:semiHidden/>
    <w:locked/>
    <w:rsid w:val="00236FE6"/>
    <w:rPr>
      <w:rFonts w:ascii="Arial" w:hAnsi="Arial" w:cs="Times New Roman"/>
      <w:sz w:val="20"/>
      <w:lang w:val="de-DE" w:eastAsia="de-DE"/>
    </w:rPr>
  </w:style>
  <w:style w:type="paragraph" w:styleId="Header">
    <w:name w:val="header"/>
    <w:basedOn w:val="Normal"/>
    <w:link w:val="HeaderChar"/>
    <w:rsid w:val="00236FE6"/>
    <w:pPr>
      <w:tabs>
        <w:tab w:val="left" w:pos="851"/>
        <w:tab w:val="right" w:pos="9072"/>
      </w:tabs>
      <w:spacing w:before="0"/>
      <w:jc w:val="left"/>
    </w:pPr>
    <w:rPr>
      <w:rFonts w:eastAsia="Calibri"/>
      <w:sz w:val="20"/>
    </w:rPr>
  </w:style>
  <w:style w:type="character" w:customStyle="1" w:styleId="HeaderChar">
    <w:name w:val="Header Char"/>
    <w:link w:val="Header"/>
    <w:semiHidden/>
    <w:locked/>
    <w:rsid w:val="00236FE6"/>
    <w:rPr>
      <w:rFonts w:ascii="Arial" w:hAnsi="Arial" w:cs="Times New Roman"/>
      <w:sz w:val="20"/>
      <w:lang w:val="de-DE" w:eastAsia="de-DE"/>
    </w:rPr>
  </w:style>
  <w:style w:type="paragraph" w:styleId="BodyText">
    <w:name w:val="Body Text"/>
    <w:basedOn w:val="Normal"/>
    <w:link w:val="BodyTextChar"/>
    <w:uiPriority w:val="99"/>
    <w:semiHidden/>
    <w:rsid w:val="00236FE6"/>
    <w:pPr>
      <w:spacing w:before="120"/>
    </w:pPr>
    <w:rPr>
      <w:rFonts w:eastAsia="Calibri"/>
      <w:sz w:val="20"/>
      <w:lang w:val="en-GB"/>
    </w:rPr>
  </w:style>
  <w:style w:type="character" w:customStyle="1" w:styleId="BodyTextChar">
    <w:name w:val="Body Text Char"/>
    <w:link w:val="BodyText"/>
    <w:uiPriority w:val="99"/>
    <w:semiHidden/>
    <w:locked/>
    <w:rsid w:val="00236FE6"/>
    <w:rPr>
      <w:rFonts w:ascii="Arial" w:hAnsi="Arial" w:cs="Times New Roman"/>
      <w:sz w:val="20"/>
      <w:lang w:val="en-GB" w:eastAsia="de-DE"/>
    </w:rPr>
  </w:style>
  <w:style w:type="paragraph" w:styleId="Date">
    <w:name w:val="Date"/>
    <w:basedOn w:val="Normal"/>
    <w:link w:val="DateChar"/>
    <w:uiPriority w:val="99"/>
    <w:semiHidden/>
    <w:rsid w:val="00236FE6"/>
    <w:pPr>
      <w:spacing w:before="480"/>
    </w:pPr>
    <w:rPr>
      <w:rFonts w:eastAsia="Calibri"/>
      <w:sz w:val="20"/>
    </w:rPr>
  </w:style>
  <w:style w:type="character" w:customStyle="1" w:styleId="DateChar">
    <w:name w:val="Date Char"/>
    <w:link w:val="Date"/>
    <w:uiPriority w:val="99"/>
    <w:semiHidden/>
    <w:locked/>
    <w:rsid w:val="00236FE6"/>
    <w:rPr>
      <w:rFonts w:ascii="Arial" w:hAnsi="Arial" w:cs="Times New Roman"/>
      <w:sz w:val="20"/>
      <w:lang w:val="de-DE" w:eastAsia="de-DE"/>
    </w:rPr>
  </w:style>
  <w:style w:type="paragraph" w:customStyle="1" w:styleId="Dokumentenberschrift">
    <w:name w:val="Dokumentenüberschrift"/>
    <w:basedOn w:val="Normal"/>
    <w:uiPriority w:val="99"/>
    <w:rsid w:val="00236FE6"/>
    <w:pPr>
      <w:spacing w:after="240"/>
      <w:jc w:val="right"/>
    </w:pPr>
    <w:rPr>
      <w:b/>
      <w:sz w:val="40"/>
    </w:rPr>
  </w:style>
  <w:style w:type="paragraph" w:customStyle="1" w:styleId="Gru">
    <w:name w:val="Gruß"/>
    <w:basedOn w:val="Normal"/>
    <w:uiPriority w:val="99"/>
    <w:rsid w:val="00236FE6"/>
    <w:pPr>
      <w:keepNext/>
      <w:keepLines/>
      <w:spacing w:after="480" w:line="240" w:lineRule="atLeast"/>
      <w:jc w:val="center"/>
    </w:pPr>
  </w:style>
  <w:style w:type="paragraph" w:customStyle="1" w:styleId="Listenabsatz1">
    <w:name w:val="Listenabsatz1"/>
    <w:basedOn w:val="Normal"/>
    <w:uiPriority w:val="99"/>
    <w:rsid w:val="00236FE6"/>
    <w:pPr>
      <w:spacing w:before="0"/>
      <w:ind w:left="720"/>
      <w:contextualSpacing/>
      <w:jc w:val="left"/>
    </w:pPr>
    <w:rPr>
      <w:rFonts w:eastAsia="Calibri"/>
      <w:sz w:val="24"/>
    </w:rPr>
  </w:style>
  <w:style w:type="paragraph" w:customStyle="1" w:styleId="Datum1">
    <w:name w:val="Datum1"/>
    <w:basedOn w:val="Normal"/>
    <w:next w:val="Normal"/>
    <w:uiPriority w:val="99"/>
    <w:rsid w:val="00236FE6"/>
    <w:pPr>
      <w:suppressAutoHyphens/>
      <w:spacing w:after="240" w:line="600" w:lineRule="atLeast"/>
      <w:jc w:val="left"/>
    </w:pPr>
    <w:rPr>
      <w:rFonts w:eastAsia="Calibri"/>
      <w:lang w:eastAsia="ar-SA"/>
    </w:rPr>
  </w:style>
  <w:style w:type="paragraph" w:customStyle="1" w:styleId="Listeafsnit1">
    <w:name w:val="Listeafsnit1"/>
    <w:basedOn w:val="Normal"/>
    <w:uiPriority w:val="99"/>
    <w:rsid w:val="00236FE6"/>
    <w:pPr>
      <w:suppressAutoHyphens/>
      <w:spacing w:before="0" w:after="200" w:line="276" w:lineRule="auto"/>
      <w:ind w:left="720"/>
      <w:jc w:val="left"/>
    </w:pPr>
    <w:rPr>
      <w:rFonts w:ascii="Calibri" w:hAnsi="Calibri" w:cs="Calibri"/>
      <w:szCs w:val="22"/>
      <w:lang w:val="da-DK" w:eastAsia="ar-SA"/>
    </w:rPr>
  </w:style>
  <w:style w:type="character" w:styleId="FootnoteReference">
    <w:name w:val="footnote reference"/>
    <w:semiHidden/>
    <w:rsid w:val="00236FE6"/>
    <w:rPr>
      <w:rFonts w:ascii="Arial" w:hAnsi="Arial" w:cs="Times New Roman"/>
      <w:sz w:val="14"/>
      <w:vertAlign w:val="superscript"/>
    </w:rPr>
  </w:style>
  <w:style w:type="character" w:customStyle="1" w:styleId="normalbold">
    <w:name w:val="normalbold"/>
    <w:uiPriority w:val="99"/>
    <w:rsid w:val="00236FE6"/>
    <w:rPr>
      <w:rFonts w:ascii="Times New Roman" w:hAnsi="Times New Roman"/>
    </w:rPr>
  </w:style>
  <w:style w:type="paragraph" w:styleId="Footer">
    <w:name w:val="footer"/>
    <w:basedOn w:val="Normal"/>
    <w:link w:val="FooterChar"/>
    <w:uiPriority w:val="99"/>
    <w:rsid w:val="000C2C8B"/>
    <w:pPr>
      <w:tabs>
        <w:tab w:val="center" w:pos="4536"/>
        <w:tab w:val="right" w:pos="9072"/>
      </w:tabs>
    </w:pPr>
    <w:rPr>
      <w:rFonts w:eastAsia="Calibri"/>
      <w:sz w:val="20"/>
    </w:rPr>
  </w:style>
  <w:style w:type="character" w:customStyle="1" w:styleId="FooterChar">
    <w:name w:val="Footer Char"/>
    <w:link w:val="Footer"/>
    <w:uiPriority w:val="99"/>
    <w:locked/>
    <w:rsid w:val="00512817"/>
    <w:rPr>
      <w:rFonts w:ascii="Arial" w:hAnsi="Arial" w:cs="Times New Roman"/>
      <w:sz w:val="20"/>
      <w:lang w:val="de-DE" w:eastAsia="de-DE"/>
    </w:rPr>
  </w:style>
  <w:style w:type="table" w:styleId="TableGrid">
    <w:name w:val="Table Grid"/>
    <w:basedOn w:val="TableNormal"/>
    <w:uiPriority w:val="59"/>
    <w:locked/>
    <w:rsid w:val="00546754"/>
    <w:pPr>
      <w:spacing w:before="24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dracht">
    <w:name w:val="Opdracht"/>
    <w:basedOn w:val="Normal"/>
    <w:link w:val="OpdrachtChar"/>
    <w:uiPriority w:val="99"/>
    <w:rsid w:val="00F43B5E"/>
    <w:pPr>
      <w:keepLines/>
      <w:numPr>
        <w:numId w:val="1"/>
      </w:numPr>
      <w:spacing w:before="60" w:line="264" w:lineRule="auto"/>
    </w:pPr>
    <w:rPr>
      <w:rFonts w:eastAsia="Calibri"/>
      <w:sz w:val="24"/>
      <w:lang w:val="en-GB" w:eastAsia="en-US"/>
    </w:rPr>
  </w:style>
  <w:style w:type="character" w:customStyle="1" w:styleId="OpdrachtChar">
    <w:name w:val="Opdracht Char"/>
    <w:link w:val="Opdracht"/>
    <w:uiPriority w:val="99"/>
    <w:locked/>
    <w:rsid w:val="00F43B5E"/>
    <w:rPr>
      <w:rFonts w:ascii="Arial" w:hAnsi="Arial"/>
      <w:sz w:val="24"/>
      <w:lang w:val="en-GB" w:eastAsia="en-US"/>
    </w:rPr>
  </w:style>
  <w:style w:type="paragraph" w:customStyle="1" w:styleId="Pa0">
    <w:name w:val="Pa0"/>
    <w:basedOn w:val="Normal"/>
    <w:next w:val="Normal"/>
    <w:uiPriority w:val="99"/>
    <w:rsid w:val="0040441E"/>
    <w:pPr>
      <w:autoSpaceDE w:val="0"/>
      <w:autoSpaceDN w:val="0"/>
      <w:adjustRightInd w:val="0"/>
      <w:spacing w:before="0" w:line="241" w:lineRule="atLeast"/>
      <w:jc w:val="left"/>
    </w:pPr>
    <w:rPr>
      <w:rFonts w:ascii="GillSans Light" w:eastAsia="Calibri" w:hAnsi="GillSans Light"/>
      <w:sz w:val="24"/>
      <w:szCs w:val="24"/>
      <w:lang w:val="de-AT" w:eastAsia="de-AT"/>
    </w:rPr>
  </w:style>
  <w:style w:type="character" w:customStyle="1" w:styleId="A3">
    <w:name w:val="A3"/>
    <w:uiPriority w:val="99"/>
    <w:rsid w:val="0040441E"/>
    <w:rPr>
      <w:color w:val="221E1F"/>
      <w:sz w:val="20"/>
    </w:rPr>
  </w:style>
  <w:style w:type="character" w:customStyle="1" w:styleId="A4">
    <w:name w:val="A4"/>
    <w:uiPriority w:val="99"/>
    <w:rsid w:val="0040441E"/>
    <w:rPr>
      <w:rFonts w:ascii="Zapf Dingbats ITC" w:eastAsia="Zapf Dingbats ITC"/>
      <w:color w:val="6C6E70"/>
      <w:sz w:val="10"/>
    </w:rPr>
  </w:style>
  <w:style w:type="character" w:styleId="CommentReference">
    <w:name w:val="annotation reference"/>
    <w:uiPriority w:val="99"/>
    <w:semiHidden/>
    <w:rsid w:val="00BC4224"/>
    <w:rPr>
      <w:rFonts w:cs="Times New Roman"/>
      <w:sz w:val="16"/>
    </w:rPr>
  </w:style>
  <w:style w:type="paragraph" w:styleId="CommentText">
    <w:name w:val="annotation text"/>
    <w:basedOn w:val="Normal"/>
    <w:link w:val="CommentTextChar"/>
    <w:uiPriority w:val="99"/>
    <w:semiHidden/>
    <w:rsid w:val="00BC4224"/>
    <w:rPr>
      <w:rFonts w:eastAsia="Calibri"/>
      <w:sz w:val="20"/>
    </w:rPr>
  </w:style>
  <w:style w:type="character" w:customStyle="1" w:styleId="CommentTextChar">
    <w:name w:val="Comment Text Char"/>
    <w:link w:val="CommentText"/>
    <w:uiPriority w:val="99"/>
    <w:semiHidden/>
    <w:locked/>
    <w:rsid w:val="008E1535"/>
    <w:rPr>
      <w:rFonts w:ascii="Arial" w:hAnsi="Arial" w:cs="Times New Roman"/>
      <w:sz w:val="20"/>
      <w:lang w:val="de-DE" w:eastAsia="de-DE"/>
    </w:rPr>
  </w:style>
  <w:style w:type="paragraph" w:styleId="CommentSubject">
    <w:name w:val="annotation subject"/>
    <w:basedOn w:val="CommentText"/>
    <w:next w:val="CommentText"/>
    <w:link w:val="CommentSubjectChar"/>
    <w:uiPriority w:val="99"/>
    <w:semiHidden/>
    <w:rsid w:val="00BC4224"/>
    <w:rPr>
      <w:b/>
      <w:bCs/>
    </w:rPr>
  </w:style>
  <w:style w:type="character" w:customStyle="1" w:styleId="CommentSubjectChar">
    <w:name w:val="Comment Subject Char"/>
    <w:link w:val="CommentSubject"/>
    <w:uiPriority w:val="99"/>
    <w:semiHidden/>
    <w:locked/>
    <w:rsid w:val="008E1535"/>
    <w:rPr>
      <w:rFonts w:ascii="Arial" w:hAnsi="Arial" w:cs="Times New Roman"/>
      <w:b/>
      <w:sz w:val="20"/>
      <w:lang w:val="de-DE" w:eastAsia="de-DE"/>
    </w:rPr>
  </w:style>
  <w:style w:type="paragraph" w:styleId="BalloonText">
    <w:name w:val="Balloon Text"/>
    <w:basedOn w:val="Normal"/>
    <w:link w:val="BalloonTextChar"/>
    <w:uiPriority w:val="99"/>
    <w:semiHidden/>
    <w:rsid w:val="00BC4224"/>
    <w:rPr>
      <w:rFonts w:ascii="Times New Roman" w:eastAsia="Calibri" w:hAnsi="Times New Roman"/>
      <w:sz w:val="2"/>
    </w:rPr>
  </w:style>
  <w:style w:type="character" w:customStyle="1" w:styleId="BalloonTextChar">
    <w:name w:val="Balloon Text Char"/>
    <w:link w:val="BalloonText"/>
    <w:uiPriority w:val="99"/>
    <w:semiHidden/>
    <w:locked/>
    <w:rsid w:val="008E1535"/>
    <w:rPr>
      <w:rFonts w:ascii="Times New Roman" w:hAnsi="Times New Roman" w:cs="Times New Roman"/>
      <w:sz w:val="2"/>
      <w:lang w:val="de-DE" w:eastAsia="de-DE"/>
    </w:rPr>
  </w:style>
  <w:style w:type="character" w:customStyle="1" w:styleId="normal1">
    <w:name w:val="normal1"/>
    <w:uiPriority w:val="99"/>
    <w:rsid w:val="00642CBD"/>
    <w:rPr>
      <w:rFonts w:ascii="Tahoma" w:hAnsi="Tahoma"/>
      <w:sz w:val="17"/>
    </w:rPr>
  </w:style>
  <w:style w:type="character" w:customStyle="1" w:styleId="st1">
    <w:name w:val="st1"/>
    <w:uiPriority w:val="99"/>
    <w:rsid w:val="00642CBD"/>
  </w:style>
  <w:style w:type="paragraph" w:styleId="ListParagraph">
    <w:name w:val="List Paragraph"/>
    <w:basedOn w:val="Normal"/>
    <w:uiPriority w:val="34"/>
    <w:qFormat/>
    <w:rsid w:val="00D52D52"/>
    <w:pPr>
      <w:spacing w:before="0"/>
      <w:ind w:left="720"/>
      <w:contextualSpacing/>
      <w:jc w:val="left"/>
    </w:pPr>
    <w:rPr>
      <w:rFonts w:eastAsia="MS Minngs"/>
      <w:szCs w:val="24"/>
      <w:lang w:val="en-GB" w:eastAsia="ja-JP"/>
    </w:rPr>
  </w:style>
  <w:style w:type="paragraph" w:customStyle="1" w:styleId="Liststycke">
    <w:name w:val="Liststycke"/>
    <w:basedOn w:val="Normal"/>
    <w:uiPriority w:val="99"/>
    <w:rsid w:val="00D52D52"/>
    <w:pPr>
      <w:ind w:left="1304"/>
    </w:pPr>
    <w:rPr>
      <w:rFonts w:eastAsia="Calibri"/>
      <w:sz w:val="20"/>
    </w:rPr>
  </w:style>
  <w:style w:type="character" w:customStyle="1" w:styleId="hps">
    <w:name w:val="hps"/>
    <w:rsid w:val="00EF549C"/>
    <w:rPr>
      <w:rFonts w:cs="Times New Roman"/>
    </w:rPr>
  </w:style>
  <w:style w:type="character" w:styleId="PageNumber">
    <w:name w:val="page number"/>
    <w:locked/>
    <w:rsid w:val="00F35F9C"/>
    <w:rPr>
      <w:rFonts w:cs="Times New Roman"/>
    </w:rPr>
  </w:style>
  <w:style w:type="paragraph" w:styleId="PlainText">
    <w:name w:val="Plain Text"/>
    <w:basedOn w:val="Normal"/>
    <w:link w:val="PlainTextChar"/>
    <w:uiPriority w:val="99"/>
    <w:semiHidden/>
    <w:unhideWhenUsed/>
    <w:locked/>
    <w:rsid w:val="007677C7"/>
    <w:pPr>
      <w:spacing w:before="0"/>
      <w:jc w:val="left"/>
    </w:pPr>
    <w:rPr>
      <w:rFonts w:ascii="Calibri" w:eastAsia="Calibri" w:hAnsi="Calibri"/>
      <w:szCs w:val="21"/>
      <w:lang w:val="de-AT" w:eastAsia="en-US"/>
    </w:rPr>
  </w:style>
  <w:style w:type="character" w:customStyle="1" w:styleId="PlainTextChar">
    <w:name w:val="Plain Text Char"/>
    <w:link w:val="PlainText"/>
    <w:uiPriority w:val="99"/>
    <w:semiHidden/>
    <w:rsid w:val="007677C7"/>
    <w:rPr>
      <w:sz w:val="22"/>
      <w:szCs w:val="21"/>
      <w:lang w:eastAsia="en-US"/>
    </w:rPr>
  </w:style>
  <w:style w:type="paragraph" w:styleId="Revision">
    <w:name w:val="Revision"/>
    <w:hidden/>
    <w:uiPriority w:val="99"/>
    <w:semiHidden/>
    <w:rsid w:val="009C47E3"/>
    <w:rPr>
      <w:rFonts w:ascii="Arial" w:eastAsia="Times New Roman" w:hAnsi="Arial"/>
      <w:sz w:val="22"/>
      <w:lang w:val="de-DE" w:eastAsia="de-DE"/>
    </w:rPr>
  </w:style>
  <w:style w:type="character" w:customStyle="1" w:styleId="postbox-detected-content">
    <w:name w:val="__postbox-detected-content"/>
    <w:rsid w:val="00647593"/>
  </w:style>
  <w:style w:type="paragraph" w:styleId="TOC1">
    <w:name w:val="toc 1"/>
    <w:basedOn w:val="Normal"/>
    <w:next w:val="Normal"/>
    <w:autoRedefine/>
    <w:uiPriority w:val="39"/>
    <w:unhideWhenUsed/>
    <w:locked/>
    <w:rsid w:val="00A53053"/>
  </w:style>
  <w:style w:type="paragraph" w:styleId="TOC2">
    <w:name w:val="toc 2"/>
    <w:basedOn w:val="Normal"/>
    <w:next w:val="Normal"/>
    <w:autoRedefine/>
    <w:uiPriority w:val="39"/>
    <w:unhideWhenUsed/>
    <w:locked/>
    <w:rsid w:val="000E1FCC"/>
    <w:pPr>
      <w:tabs>
        <w:tab w:val="right" w:leader="dot" w:pos="9628"/>
      </w:tabs>
      <w:spacing w:before="60"/>
      <w:ind w:left="220"/>
    </w:pPr>
    <w:rPr>
      <w:rFonts w:cs="Arial"/>
      <w:b/>
      <w:noProof/>
      <w:lang w:val="en-GB"/>
    </w:rPr>
  </w:style>
  <w:style w:type="paragraph" w:styleId="TOC3">
    <w:name w:val="toc 3"/>
    <w:basedOn w:val="Normal"/>
    <w:next w:val="Normal"/>
    <w:autoRedefine/>
    <w:uiPriority w:val="39"/>
    <w:unhideWhenUsed/>
    <w:locked/>
    <w:rsid w:val="00A53053"/>
    <w:pPr>
      <w:ind w:left="440"/>
    </w:pPr>
  </w:style>
  <w:style w:type="paragraph" w:styleId="TOC4">
    <w:name w:val="toc 4"/>
    <w:basedOn w:val="Normal"/>
    <w:next w:val="Normal"/>
    <w:autoRedefine/>
    <w:uiPriority w:val="39"/>
    <w:unhideWhenUsed/>
    <w:locked/>
    <w:rsid w:val="00A53053"/>
    <w:pPr>
      <w:ind w:left="660"/>
    </w:pPr>
  </w:style>
  <w:style w:type="paragraph" w:styleId="TOC5">
    <w:name w:val="toc 5"/>
    <w:basedOn w:val="Normal"/>
    <w:next w:val="Normal"/>
    <w:autoRedefine/>
    <w:uiPriority w:val="39"/>
    <w:unhideWhenUsed/>
    <w:locked/>
    <w:rsid w:val="00A53053"/>
    <w:pPr>
      <w:ind w:left="880"/>
    </w:pPr>
  </w:style>
  <w:style w:type="paragraph" w:styleId="TOC6">
    <w:name w:val="toc 6"/>
    <w:basedOn w:val="Normal"/>
    <w:next w:val="Normal"/>
    <w:autoRedefine/>
    <w:uiPriority w:val="39"/>
    <w:unhideWhenUsed/>
    <w:locked/>
    <w:rsid w:val="00A53053"/>
    <w:pPr>
      <w:ind w:left="1100"/>
    </w:pPr>
  </w:style>
  <w:style w:type="paragraph" w:styleId="TOC7">
    <w:name w:val="toc 7"/>
    <w:basedOn w:val="Normal"/>
    <w:next w:val="Normal"/>
    <w:autoRedefine/>
    <w:uiPriority w:val="39"/>
    <w:unhideWhenUsed/>
    <w:locked/>
    <w:rsid w:val="00A53053"/>
    <w:pPr>
      <w:ind w:left="1320"/>
    </w:pPr>
  </w:style>
  <w:style w:type="paragraph" w:styleId="TOC8">
    <w:name w:val="toc 8"/>
    <w:basedOn w:val="Normal"/>
    <w:next w:val="Normal"/>
    <w:autoRedefine/>
    <w:uiPriority w:val="39"/>
    <w:unhideWhenUsed/>
    <w:locked/>
    <w:rsid w:val="00A53053"/>
    <w:pPr>
      <w:ind w:left="1540"/>
    </w:pPr>
  </w:style>
  <w:style w:type="paragraph" w:styleId="TOC9">
    <w:name w:val="toc 9"/>
    <w:basedOn w:val="Normal"/>
    <w:next w:val="Normal"/>
    <w:autoRedefine/>
    <w:uiPriority w:val="39"/>
    <w:unhideWhenUsed/>
    <w:locked/>
    <w:rsid w:val="00A53053"/>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489">
      <w:bodyDiv w:val="1"/>
      <w:marLeft w:val="0"/>
      <w:marRight w:val="0"/>
      <w:marTop w:val="0"/>
      <w:marBottom w:val="0"/>
      <w:divBdr>
        <w:top w:val="none" w:sz="0" w:space="0" w:color="auto"/>
        <w:left w:val="none" w:sz="0" w:space="0" w:color="auto"/>
        <w:bottom w:val="none" w:sz="0" w:space="0" w:color="auto"/>
        <w:right w:val="none" w:sz="0" w:space="0" w:color="auto"/>
      </w:divBdr>
    </w:div>
    <w:div w:id="104037927">
      <w:bodyDiv w:val="1"/>
      <w:marLeft w:val="0"/>
      <w:marRight w:val="0"/>
      <w:marTop w:val="0"/>
      <w:marBottom w:val="0"/>
      <w:divBdr>
        <w:top w:val="none" w:sz="0" w:space="0" w:color="auto"/>
        <w:left w:val="none" w:sz="0" w:space="0" w:color="auto"/>
        <w:bottom w:val="none" w:sz="0" w:space="0" w:color="auto"/>
        <w:right w:val="none" w:sz="0" w:space="0" w:color="auto"/>
      </w:divBdr>
    </w:div>
    <w:div w:id="196235586">
      <w:bodyDiv w:val="1"/>
      <w:marLeft w:val="0"/>
      <w:marRight w:val="0"/>
      <w:marTop w:val="0"/>
      <w:marBottom w:val="0"/>
      <w:divBdr>
        <w:top w:val="none" w:sz="0" w:space="0" w:color="auto"/>
        <w:left w:val="none" w:sz="0" w:space="0" w:color="auto"/>
        <w:bottom w:val="none" w:sz="0" w:space="0" w:color="auto"/>
        <w:right w:val="none" w:sz="0" w:space="0" w:color="auto"/>
      </w:divBdr>
    </w:div>
    <w:div w:id="229580606">
      <w:bodyDiv w:val="1"/>
      <w:marLeft w:val="0"/>
      <w:marRight w:val="0"/>
      <w:marTop w:val="0"/>
      <w:marBottom w:val="0"/>
      <w:divBdr>
        <w:top w:val="none" w:sz="0" w:space="0" w:color="auto"/>
        <w:left w:val="none" w:sz="0" w:space="0" w:color="auto"/>
        <w:bottom w:val="none" w:sz="0" w:space="0" w:color="auto"/>
        <w:right w:val="none" w:sz="0" w:space="0" w:color="auto"/>
      </w:divBdr>
    </w:div>
    <w:div w:id="377096135">
      <w:bodyDiv w:val="1"/>
      <w:marLeft w:val="0"/>
      <w:marRight w:val="0"/>
      <w:marTop w:val="0"/>
      <w:marBottom w:val="0"/>
      <w:divBdr>
        <w:top w:val="none" w:sz="0" w:space="0" w:color="auto"/>
        <w:left w:val="none" w:sz="0" w:space="0" w:color="auto"/>
        <w:bottom w:val="none" w:sz="0" w:space="0" w:color="auto"/>
        <w:right w:val="none" w:sz="0" w:space="0" w:color="auto"/>
      </w:divBdr>
    </w:div>
    <w:div w:id="393620781">
      <w:bodyDiv w:val="1"/>
      <w:marLeft w:val="0"/>
      <w:marRight w:val="0"/>
      <w:marTop w:val="0"/>
      <w:marBottom w:val="0"/>
      <w:divBdr>
        <w:top w:val="none" w:sz="0" w:space="0" w:color="auto"/>
        <w:left w:val="none" w:sz="0" w:space="0" w:color="auto"/>
        <w:bottom w:val="none" w:sz="0" w:space="0" w:color="auto"/>
        <w:right w:val="none" w:sz="0" w:space="0" w:color="auto"/>
      </w:divBdr>
    </w:div>
    <w:div w:id="427119958">
      <w:bodyDiv w:val="1"/>
      <w:marLeft w:val="0"/>
      <w:marRight w:val="0"/>
      <w:marTop w:val="0"/>
      <w:marBottom w:val="0"/>
      <w:divBdr>
        <w:top w:val="none" w:sz="0" w:space="0" w:color="auto"/>
        <w:left w:val="none" w:sz="0" w:space="0" w:color="auto"/>
        <w:bottom w:val="none" w:sz="0" w:space="0" w:color="auto"/>
        <w:right w:val="none" w:sz="0" w:space="0" w:color="auto"/>
      </w:divBdr>
    </w:div>
    <w:div w:id="556084853">
      <w:bodyDiv w:val="1"/>
      <w:marLeft w:val="0"/>
      <w:marRight w:val="0"/>
      <w:marTop w:val="0"/>
      <w:marBottom w:val="0"/>
      <w:divBdr>
        <w:top w:val="none" w:sz="0" w:space="0" w:color="auto"/>
        <w:left w:val="none" w:sz="0" w:space="0" w:color="auto"/>
        <w:bottom w:val="none" w:sz="0" w:space="0" w:color="auto"/>
        <w:right w:val="none" w:sz="0" w:space="0" w:color="auto"/>
      </w:divBdr>
    </w:div>
    <w:div w:id="687826718">
      <w:bodyDiv w:val="1"/>
      <w:marLeft w:val="0"/>
      <w:marRight w:val="0"/>
      <w:marTop w:val="0"/>
      <w:marBottom w:val="0"/>
      <w:divBdr>
        <w:top w:val="none" w:sz="0" w:space="0" w:color="auto"/>
        <w:left w:val="none" w:sz="0" w:space="0" w:color="auto"/>
        <w:bottom w:val="none" w:sz="0" w:space="0" w:color="auto"/>
        <w:right w:val="none" w:sz="0" w:space="0" w:color="auto"/>
      </w:divBdr>
    </w:div>
    <w:div w:id="741564450">
      <w:bodyDiv w:val="1"/>
      <w:marLeft w:val="0"/>
      <w:marRight w:val="0"/>
      <w:marTop w:val="0"/>
      <w:marBottom w:val="0"/>
      <w:divBdr>
        <w:top w:val="none" w:sz="0" w:space="0" w:color="auto"/>
        <w:left w:val="none" w:sz="0" w:space="0" w:color="auto"/>
        <w:bottom w:val="none" w:sz="0" w:space="0" w:color="auto"/>
        <w:right w:val="none" w:sz="0" w:space="0" w:color="auto"/>
      </w:divBdr>
    </w:div>
    <w:div w:id="786433982">
      <w:bodyDiv w:val="1"/>
      <w:marLeft w:val="0"/>
      <w:marRight w:val="0"/>
      <w:marTop w:val="0"/>
      <w:marBottom w:val="0"/>
      <w:divBdr>
        <w:top w:val="none" w:sz="0" w:space="0" w:color="auto"/>
        <w:left w:val="none" w:sz="0" w:space="0" w:color="auto"/>
        <w:bottom w:val="none" w:sz="0" w:space="0" w:color="auto"/>
        <w:right w:val="none" w:sz="0" w:space="0" w:color="auto"/>
      </w:divBdr>
    </w:div>
    <w:div w:id="824667737">
      <w:bodyDiv w:val="1"/>
      <w:marLeft w:val="0"/>
      <w:marRight w:val="0"/>
      <w:marTop w:val="0"/>
      <w:marBottom w:val="0"/>
      <w:divBdr>
        <w:top w:val="none" w:sz="0" w:space="0" w:color="auto"/>
        <w:left w:val="none" w:sz="0" w:space="0" w:color="auto"/>
        <w:bottom w:val="none" w:sz="0" w:space="0" w:color="auto"/>
        <w:right w:val="none" w:sz="0" w:space="0" w:color="auto"/>
      </w:divBdr>
    </w:div>
    <w:div w:id="888106907">
      <w:bodyDiv w:val="1"/>
      <w:marLeft w:val="0"/>
      <w:marRight w:val="0"/>
      <w:marTop w:val="0"/>
      <w:marBottom w:val="0"/>
      <w:divBdr>
        <w:top w:val="none" w:sz="0" w:space="0" w:color="auto"/>
        <w:left w:val="none" w:sz="0" w:space="0" w:color="auto"/>
        <w:bottom w:val="none" w:sz="0" w:space="0" w:color="auto"/>
        <w:right w:val="none" w:sz="0" w:space="0" w:color="auto"/>
      </w:divBdr>
    </w:div>
    <w:div w:id="941646698">
      <w:bodyDiv w:val="1"/>
      <w:marLeft w:val="0"/>
      <w:marRight w:val="0"/>
      <w:marTop w:val="0"/>
      <w:marBottom w:val="0"/>
      <w:divBdr>
        <w:top w:val="none" w:sz="0" w:space="0" w:color="auto"/>
        <w:left w:val="none" w:sz="0" w:space="0" w:color="auto"/>
        <w:bottom w:val="none" w:sz="0" w:space="0" w:color="auto"/>
        <w:right w:val="none" w:sz="0" w:space="0" w:color="auto"/>
      </w:divBdr>
    </w:div>
    <w:div w:id="1112819542">
      <w:bodyDiv w:val="1"/>
      <w:marLeft w:val="0"/>
      <w:marRight w:val="0"/>
      <w:marTop w:val="0"/>
      <w:marBottom w:val="0"/>
      <w:divBdr>
        <w:top w:val="none" w:sz="0" w:space="0" w:color="auto"/>
        <w:left w:val="none" w:sz="0" w:space="0" w:color="auto"/>
        <w:bottom w:val="none" w:sz="0" w:space="0" w:color="auto"/>
        <w:right w:val="none" w:sz="0" w:space="0" w:color="auto"/>
      </w:divBdr>
    </w:div>
    <w:div w:id="1128400903">
      <w:bodyDiv w:val="1"/>
      <w:marLeft w:val="0"/>
      <w:marRight w:val="0"/>
      <w:marTop w:val="0"/>
      <w:marBottom w:val="0"/>
      <w:divBdr>
        <w:top w:val="none" w:sz="0" w:space="0" w:color="auto"/>
        <w:left w:val="none" w:sz="0" w:space="0" w:color="auto"/>
        <w:bottom w:val="none" w:sz="0" w:space="0" w:color="auto"/>
        <w:right w:val="none" w:sz="0" w:space="0" w:color="auto"/>
      </w:divBdr>
    </w:div>
    <w:div w:id="1153179505">
      <w:bodyDiv w:val="1"/>
      <w:marLeft w:val="0"/>
      <w:marRight w:val="0"/>
      <w:marTop w:val="0"/>
      <w:marBottom w:val="0"/>
      <w:divBdr>
        <w:top w:val="none" w:sz="0" w:space="0" w:color="auto"/>
        <w:left w:val="none" w:sz="0" w:space="0" w:color="auto"/>
        <w:bottom w:val="none" w:sz="0" w:space="0" w:color="auto"/>
        <w:right w:val="none" w:sz="0" w:space="0" w:color="auto"/>
      </w:divBdr>
    </w:div>
    <w:div w:id="1219198913">
      <w:bodyDiv w:val="1"/>
      <w:marLeft w:val="0"/>
      <w:marRight w:val="0"/>
      <w:marTop w:val="0"/>
      <w:marBottom w:val="0"/>
      <w:divBdr>
        <w:top w:val="none" w:sz="0" w:space="0" w:color="auto"/>
        <w:left w:val="none" w:sz="0" w:space="0" w:color="auto"/>
        <w:bottom w:val="none" w:sz="0" w:space="0" w:color="auto"/>
        <w:right w:val="none" w:sz="0" w:space="0" w:color="auto"/>
      </w:divBdr>
    </w:div>
    <w:div w:id="1263225654">
      <w:bodyDiv w:val="1"/>
      <w:marLeft w:val="0"/>
      <w:marRight w:val="0"/>
      <w:marTop w:val="0"/>
      <w:marBottom w:val="0"/>
      <w:divBdr>
        <w:top w:val="none" w:sz="0" w:space="0" w:color="auto"/>
        <w:left w:val="none" w:sz="0" w:space="0" w:color="auto"/>
        <w:bottom w:val="none" w:sz="0" w:space="0" w:color="auto"/>
        <w:right w:val="none" w:sz="0" w:space="0" w:color="auto"/>
      </w:divBdr>
    </w:div>
    <w:div w:id="1393848568">
      <w:bodyDiv w:val="1"/>
      <w:marLeft w:val="0"/>
      <w:marRight w:val="0"/>
      <w:marTop w:val="0"/>
      <w:marBottom w:val="0"/>
      <w:divBdr>
        <w:top w:val="none" w:sz="0" w:space="0" w:color="auto"/>
        <w:left w:val="none" w:sz="0" w:space="0" w:color="auto"/>
        <w:bottom w:val="none" w:sz="0" w:space="0" w:color="auto"/>
        <w:right w:val="none" w:sz="0" w:space="0" w:color="auto"/>
      </w:divBdr>
      <w:divsChild>
        <w:div w:id="257830439">
          <w:marLeft w:val="0"/>
          <w:marRight w:val="0"/>
          <w:marTop w:val="0"/>
          <w:marBottom w:val="0"/>
          <w:divBdr>
            <w:top w:val="none" w:sz="0" w:space="0" w:color="auto"/>
            <w:left w:val="none" w:sz="0" w:space="0" w:color="auto"/>
            <w:bottom w:val="none" w:sz="0" w:space="0" w:color="auto"/>
            <w:right w:val="none" w:sz="0" w:space="0" w:color="auto"/>
          </w:divBdr>
          <w:divsChild>
            <w:div w:id="8354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7655">
      <w:bodyDiv w:val="1"/>
      <w:marLeft w:val="0"/>
      <w:marRight w:val="0"/>
      <w:marTop w:val="0"/>
      <w:marBottom w:val="0"/>
      <w:divBdr>
        <w:top w:val="none" w:sz="0" w:space="0" w:color="auto"/>
        <w:left w:val="none" w:sz="0" w:space="0" w:color="auto"/>
        <w:bottom w:val="none" w:sz="0" w:space="0" w:color="auto"/>
        <w:right w:val="none" w:sz="0" w:space="0" w:color="auto"/>
      </w:divBdr>
    </w:div>
    <w:div w:id="1500997261">
      <w:bodyDiv w:val="1"/>
      <w:marLeft w:val="0"/>
      <w:marRight w:val="0"/>
      <w:marTop w:val="0"/>
      <w:marBottom w:val="0"/>
      <w:divBdr>
        <w:top w:val="none" w:sz="0" w:space="0" w:color="auto"/>
        <w:left w:val="none" w:sz="0" w:space="0" w:color="auto"/>
        <w:bottom w:val="none" w:sz="0" w:space="0" w:color="auto"/>
        <w:right w:val="none" w:sz="0" w:space="0" w:color="auto"/>
      </w:divBdr>
    </w:div>
    <w:div w:id="1661887197">
      <w:marLeft w:val="0"/>
      <w:marRight w:val="0"/>
      <w:marTop w:val="0"/>
      <w:marBottom w:val="0"/>
      <w:divBdr>
        <w:top w:val="none" w:sz="0" w:space="0" w:color="auto"/>
        <w:left w:val="none" w:sz="0" w:space="0" w:color="auto"/>
        <w:bottom w:val="none" w:sz="0" w:space="0" w:color="auto"/>
        <w:right w:val="none" w:sz="0" w:space="0" w:color="auto"/>
      </w:divBdr>
    </w:div>
    <w:div w:id="1661887200">
      <w:marLeft w:val="0"/>
      <w:marRight w:val="0"/>
      <w:marTop w:val="0"/>
      <w:marBottom w:val="0"/>
      <w:divBdr>
        <w:top w:val="none" w:sz="0" w:space="0" w:color="auto"/>
        <w:left w:val="none" w:sz="0" w:space="0" w:color="auto"/>
        <w:bottom w:val="none" w:sz="0" w:space="0" w:color="auto"/>
        <w:right w:val="none" w:sz="0" w:space="0" w:color="auto"/>
      </w:divBdr>
      <w:divsChild>
        <w:div w:id="1661887199">
          <w:marLeft w:val="0"/>
          <w:marRight w:val="0"/>
          <w:marTop w:val="0"/>
          <w:marBottom w:val="0"/>
          <w:divBdr>
            <w:top w:val="none" w:sz="0" w:space="0" w:color="auto"/>
            <w:left w:val="none" w:sz="0" w:space="0" w:color="auto"/>
            <w:bottom w:val="none" w:sz="0" w:space="0" w:color="auto"/>
            <w:right w:val="none" w:sz="0" w:space="0" w:color="auto"/>
          </w:divBdr>
          <w:divsChild>
            <w:div w:id="16618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7201">
      <w:marLeft w:val="0"/>
      <w:marRight w:val="0"/>
      <w:marTop w:val="0"/>
      <w:marBottom w:val="0"/>
      <w:divBdr>
        <w:top w:val="none" w:sz="0" w:space="0" w:color="auto"/>
        <w:left w:val="none" w:sz="0" w:space="0" w:color="auto"/>
        <w:bottom w:val="none" w:sz="0" w:space="0" w:color="auto"/>
        <w:right w:val="none" w:sz="0" w:space="0" w:color="auto"/>
      </w:divBdr>
    </w:div>
    <w:div w:id="1661887202">
      <w:marLeft w:val="0"/>
      <w:marRight w:val="0"/>
      <w:marTop w:val="0"/>
      <w:marBottom w:val="0"/>
      <w:divBdr>
        <w:top w:val="none" w:sz="0" w:space="0" w:color="auto"/>
        <w:left w:val="none" w:sz="0" w:space="0" w:color="auto"/>
        <w:bottom w:val="none" w:sz="0" w:space="0" w:color="auto"/>
        <w:right w:val="none" w:sz="0" w:space="0" w:color="auto"/>
      </w:divBdr>
    </w:div>
    <w:div w:id="1661887203">
      <w:marLeft w:val="0"/>
      <w:marRight w:val="0"/>
      <w:marTop w:val="0"/>
      <w:marBottom w:val="0"/>
      <w:divBdr>
        <w:top w:val="none" w:sz="0" w:space="0" w:color="auto"/>
        <w:left w:val="none" w:sz="0" w:space="0" w:color="auto"/>
        <w:bottom w:val="none" w:sz="0" w:space="0" w:color="auto"/>
        <w:right w:val="none" w:sz="0" w:space="0" w:color="auto"/>
      </w:divBdr>
    </w:div>
    <w:div w:id="1661887204">
      <w:marLeft w:val="0"/>
      <w:marRight w:val="0"/>
      <w:marTop w:val="0"/>
      <w:marBottom w:val="0"/>
      <w:divBdr>
        <w:top w:val="none" w:sz="0" w:space="0" w:color="auto"/>
        <w:left w:val="none" w:sz="0" w:space="0" w:color="auto"/>
        <w:bottom w:val="none" w:sz="0" w:space="0" w:color="auto"/>
        <w:right w:val="none" w:sz="0" w:space="0" w:color="auto"/>
      </w:divBdr>
    </w:div>
    <w:div w:id="1661887205">
      <w:marLeft w:val="0"/>
      <w:marRight w:val="0"/>
      <w:marTop w:val="0"/>
      <w:marBottom w:val="0"/>
      <w:divBdr>
        <w:top w:val="none" w:sz="0" w:space="0" w:color="auto"/>
        <w:left w:val="none" w:sz="0" w:space="0" w:color="auto"/>
        <w:bottom w:val="none" w:sz="0" w:space="0" w:color="auto"/>
        <w:right w:val="none" w:sz="0" w:space="0" w:color="auto"/>
      </w:divBdr>
    </w:div>
    <w:div w:id="1661887206">
      <w:marLeft w:val="0"/>
      <w:marRight w:val="0"/>
      <w:marTop w:val="0"/>
      <w:marBottom w:val="0"/>
      <w:divBdr>
        <w:top w:val="none" w:sz="0" w:space="0" w:color="auto"/>
        <w:left w:val="none" w:sz="0" w:space="0" w:color="auto"/>
        <w:bottom w:val="none" w:sz="0" w:space="0" w:color="auto"/>
        <w:right w:val="none" w:sz="0" w:space="0" w:color="auto"/>
      </w:divBdr>
    </w:div>
    <w:div w:id="1661887207">
      <w:marLeft w:val="0"/>
      <w:marRight w:val="0"/>
      <w:marTop w:val="0"/>
      <w:marBottom w:val="0"/>
      <w:divBdr>
        <w:top w:val="none" w:sz="0" w:space="0" w:color="auto"/>
        <w:left w:val="none" w:sz="0" w:space="0" w:color="auto"/>
        <w:bottom w:val="none" w:sz="0" w:space="0" w:color="auto"/>
        <w:right w:val="none" w:sz="0" w:space="0" w:color="auto"/>
      </w:divBdr>
    </w:div>
    <w:div w:id="1661887208">
      <w:marLeft w:val="0"/>
      <w:marRight w:val="0"/>
      <w:marTop w:val="0"/>
      <w:marBottom w:val="0"/>
      <w:divBdr>
        <w:top w:val="none" w:sz="0" w:space="0" w:color="auto"/>
        <w:left w:val="none" w:sz="0" w:space="0" w:color="auto"/>
        <w:bottom w:val="none" w:sz="0" w:space="0" w:color="auto"/>
        <w:right w:val="none" w:sz="0" w:space="0" w:color="auto"/>
      </w:divBdr>
    </w:div>
    <w:div w:id="1661887209">
      <w:marLeft w:val="0"/>
      <w:marRight w:val="0"/>
      <w:marTop w:val="0"/>
      <w:marBottom w:val="0"/>
      <w:divBdr>
        <w:top w:val="none" w:sz="0" w:space="0" w:color="auto"/>
        <w:left w:val="none" w:sz="0" w:space="0" w:color="auto"/>
        <w:bottom w:val="none" w:sz="0" w:space="0" w:color="auto"/>
        <w:right w:val="none" w:sz="0" w:space="0" w:color="auto"/>
      </w:divBdr>
    </w:div>
    <w:div w:id="1661887210">
      <w:marLeft w:val="0"/>
      <w:marRight w:val="0"/>
      <w:marTop w:val="0"/>
      <w:marBottom w:val="0"/>
      <w:divBdr>
        <w:top w:val="none" w:sz="0" w:space="0" w:color="auto"/>
        <w:left w:val="none" w:sz="0" w:space="0" w:color="auto"/>
        <w:bottom w:val="none" w:sz="0" w:space="0" w:color="auto"/>
        <w:right w:val="none" w:sz="0" w:space="0" w:color="auto"/>
      </w:divBdr>
    </w:div>
    <w:div w:id="1661887211">
      <w:marLeft w:val="0"/>
      <w:marRight w:val="0"/>
      <w:marTop w:val="0"/>
      <w:marBottom w:val="0"/>
      <w:divBdr>
        <w:top w:val="none" w:sz="0" w:space="0" w:color="auto"/>
        <w:left w:val="none" w:sz="0" w:space="0" w:color="auto"/>
        <w:bottom w:val="none" w:sz="0" w:space="0" w:color="auto"/>
        <w:right w:val="none" w:sz="0" w:space="0" w:color="auto"/>
      </w:divBdr>
    </w:div>
    <w:div w:id="1718624588">
      <w:bodyDiv w:val="1"/>
      <w:marLeft w:val="0"/>
      <w:marRight w:val="0"/>
      <w:marTop w:val="0"/>
      <w:marBottom w:val="0"/>
      <w:divBdr>
        <w:top w:val="none" w:sz="0" w:space="0" w:color="auto"/>
        <w:left w:val="none" w:sz="0" w:space="0" w:color="auto"/>
        <w:bottom w:val="none" w:sz="0" w:space="0" w:color="auto"/>
        <w:right w:val="none" w:sz="0" w:space="0" w:color="auto"/>
      </w:divBdr>
    </w:div>
    <w:div w:id="1808082272">
      <w:bodyDiv w:val="1"/>
      <w:marLeft w:val="0"/>
      <w:marRight w:val="0"/>
      <w:marTop w:val="0"/>
      <w:marBottom w:val="0"/>
      <w:divBdr>
        <w:top w:val="none" w:sz="0" w:space="0" w:color="auto"/>
        <w:left w:val="none" w:sz="0" w:space="0" w:color="auto"/>
        <w:bottom w:val="none" w:sz="0" w:space="0" w:color="auto"/>
        <w:right w:val="none" w:sz="0" w:space="0" w:color="auto"/>
      </w:divBdr>
    </w:div>
    <w:div w:id="1833906466">
      <w:bodyDiv w:val="1"/>
      <w:marLeft w:val="0"/>
      <w:marRight w:val="0"/>
      <w:marTop w:val="0"/>
      <w:marBottom w:val="0"/>
      <w:divBdr>
        <w:top w:val="none" w:sz="0" w:space="0" w:color="auto"/>
        <w:left w:val="none" w:sz="0" w:space="0" w:color="auto"/>
        <w:bottom w:val="none" w:sz="0" w:space="0" w:color="auto"/>
        <w:right w:val="none" w:sz="0" w:space="0" w:color="auto"/>
      </w:divBdr>
    </w:div>
    <w:div w:id="1864660326">
      <w:bodyDiv w:val="1"/>
      <w:marLeft w:val="0"/>
      <w:marRight w:val="0"/>
      <w:marTop w:val="0"/>
      <w:marBottom w:val="0"/>
      <w:divBdr>
        <w:top w:val="none" w:sz="0" w:space="0" w:color="auto"/>
        <w:left w:val="none" w:sz="0" w:space="0" w:color="auto"/>
        <w:bottom w:val="none" w:sz="0" w:space="0" w:color="auto"/>
        <w:right w:val="none" w:sz="0" w:space="0" w:color="auto"/>
      </w:divBdr>
    </w:div>
    <w:div w:id="2000695888">
      <w:bodyDiv w:val="1"/>
      <w:marLeft w:val="0"/>
      <w:marRight w:val="0"/>
      <w:marTop w:val="0"/>
      <w:marBottom w:val="0"/>
      <w:divBdr>
        <w:top w:val="none" w:sz="0" w:space="0" w:color="auto"/>
        <w:left w:val="none" w:sz="0" w:space="0" w:color="auto"/>
        <w:bottom w:val="none" w:sz="0" w:space="0" w:color="auto"/>
        <w:right w:val="none" w:sz="0" w:space="0" w:color="auto"/>
      </w:divBdr>
    </w:div>
    <w:div w:id="211721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5.xml"/><Relationship Id="rId23" Type="http://schemas.openxmlformats.org/officeDocument/2006/relationships/header" Target="header9.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header" Target="header6.xml"/><Relationship Id="rId19" Type="http://schemas.openxmlformats.org/officeDocument/2006/relationships/hyperlink" Target="http://www.feiffengur.com/documents/FEIF_Youth_Protection_Policy_final.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53AF9-3ED7-DF4F-8005-4FC96FF8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5086</Words>
  <Characters>28995</Characters>
  <Application>Microsoft Macintosh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FEIF Conference 2010</vt:lpstr>
    </vt:vector>
  </TitlesOfParts>
  <Company>HP</Company>
  <LinksUpToDate>false</LinksUpToDate>
  <CharactersWithSpaces>34013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FEIF Conference 2010</dc:title>
  <dc:creator>Jens Iversen</dc:creator>
  <cp:lastModifiedBy>Gundula  Sharman</cp:lastModifiedBy>
  <cp:revision>3</cp:revision>
  <cp:lastPrinted>2012-01-05T04:29:00Z</cp:lastPrinted>
  <dcterms:created xsi:type="dcterms:W3CDTF">2016-02-02T19:58:00Z</dcterms:created>
  <dcterms:modified xsi:type="dcterms:W3CDTF">2016-02-08T12:03:00Z</dcterms:modified>
</cp:coreProperties>
</file>